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0EB" w:rsidRPr="00412F42" w:rsidRDefault="001E40EB">
      <w:pPr>
        <w:rPr>
          <w:b/>
          <w:color w:val="FF0000"/>
          <w:sz w:val="24"/>
          <w:szCs w:val="24"/>
        </w:rPr>
      </w:pPr>
      <w:bookmarkStart w:id="0" w:name="_GoBack"/>
      <w:bookmarkEnd w:id="0"/>
    </w:p>
    <w:p w:rsidR="007E3B1A" w:rsidRPr="007E3B1A" w:rsidRDefault="007E3B1A" w:rsidP="007E3B1A">
      <w:pPr>
        <w:tabs>
          <w:tab w:val="left" w:pos="1980"/>
        </w:tabs>
        <w:jc w:val="both"/>
        <w:rPr>
          <w:i/>
          <w:sz w:val="24"/>
          <w:szCs w:val="24"/>
        </w:rPr>
      </w:pPr>
      <w:r w:rsidRPr="007E3B1A">
        <w:rPr>
          <w:rFonts w:ascii="Arial" w:hAnsi="Arial" w:cs="Arial"/>
          <w:b/>
          <w:color w:val="FF0000"/>
        </w:rPr>
        <w:t>Uwaga: Składa każdy wykonawca wraz z ofertą</w:t>
      </w:r>
    </w:p>
    <w:p w:rsidR="007E3B1A" w:rsidRPr="007E3B1A" w:rsidRDefault="00EB0E27" w:rsidP="007E3B1A">
      <w:pPr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ZP.271.23</w:t>
      </w:r>
      <w:r w:rsidR="007E3B1A" w:rsidRPr="007E3B1A">
        <w:rPr>
          <w:b/>
          <w:sz w:val="24"/>
          <w:szCs w:val="24"/>
          <w:lang w:eastAsia="ar-SA"/>
        </w:rPr>
        <w:t>.201</w:t>
      </w:r>
      <w:r>
        <w:rPr>
          <w:b/>
          <w:sz w:val="24"/>
          <w:szCs w:val="24"/>
          <w:lang w:eastAsia="ar-SA"/>
        </w:rPr>
        <w:t>8</w:t>
      </w: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jc w:val="right"/>
        <w:rPr>
          <w:rFonts w:eastAsia="ArialNarrow"/>
          <w:bCs/>
          <w:sz w:val="24"/>
          <w:szCs w:val="24"/>
        </w:rPr>
      </w:pPr>
      <w:r w:rsidRPr="007E3B1A">
        <w:rPr>
          <w:rFonts w:eastAsia="ArialNarrow"/>
          <w:bCs/>
          <w:sz w:val="24"/>
          <w:szCs w:val="24"/>
        </w:rPr>
        <w:t>Załącznik Nr 1 do SIWZ</w:t>
      </w:r>
    </w:p>
    <w:p w:rsidR="007E3B1A" w:rsidRPr="007E3B1A" w:rsidRDefault="007E3B1A" w:rsidP="007E3B1A">
      <w:pPr>
        <w:rPr>
          <w:rFonts w:eastAsia="ArialNarrow"/>
          <w:bCs/>
          <w:sz w:val="24"/>
          <w:szCs w:val="24"/>
        </w:rPr>
      </w:pPr>
    </w:p>
    <w:p w:rsidR="007E3B1A" w:rsidRPr="007E3B1A" w:rsidRDefault="007E3B1A" w:rsidP="007E3B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  <w:u w:val="single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u w:val="single"/>
          <w:lang w:eastAsia="en-US"/>
        </w:rPr>
        <w:t>Zamawiający:</w:t>
      </w:r>
    </w:p>
    <w:p w:rsidR="007E3B1A" w:rsidRPr="007E3B1A" w:rsidRDefault="007E3B1A" w:rsidP="007E3B1A">
      <w:pPr>
        <w:ind w:lef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Gmina Somonino</w:t>
      </w:r>
    </w:p>
    <w:p w:rsidR="007E3B1A" w:rsidRPr="007E3B1A" w:rsidRDefault="007E3B1A" w:rsidP="007E3B1A">
      <w:pPr>
        <w:ind w:lef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 xml:space="preserve">ul. Ceynowy 21, </w:t>
      </w:r>
    </w:p>
    <w:p w:rsidR="007E3B1A" w:rsidRPr="007E3B1A" w:rsidRDefault="007E3B1A" w:rsidP="007E3B1A">
      <w:pPr>
        <w:ind w:lef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 xml:space="preserve">83-314 Somonino </w:t>
      </w:r>
    </w:p>
    <w:p w:rsidR="007E3B1A" w:rsidRPr="007E3B1A" w:rsidRDefault="007E3B1A" w:rsidP="007E3B1A">
      <w:pPr>
        <w:ind w:lef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……………………………….</w:t>
      </w:r>
    </w:p>
    <w:p w:rsidR="007E3B1A" w:rsidRPr="007E3B1A" w:rsidRDefault="007E3B1A" w:rsidP="007E3B1A">
      <w:pPr>
        <w:spacing w:after="160" w:line="259" w:lineRule="auto"/>
        <w:ind w:left="5954"/>
        <w:jc w:val="center"/>
        <w:rPr>
          <w:rFonts w:ascii="Arial" w:hAnsi="Arial" w:cs="Arial"/>
          <w:i/>
          <w:sz w:val="16"/>
          <w:szCs w:val="16"/>
          <w:lang w:eastAsia="en-US"/>
        </w:rPr>
      </w:pPr>
      <w:r w:rsidRPr="007E3B1A">
        <w:rPr>
          <w:rFonts w:ascii="Arial" w:hAnsi="Arial" w:cs="Arial"/>
          <w:i/>
          <w:sz w:val="16"/>
          <w:szCs w:val="16"/>
          <w:lang w:eastAsia="en-US"/>
        </w:rPr>
        <w:t>(pełna nazwa/firma, adres)</w:t>
      </w:r>
    </w:p>
    <w:p w:rsidR="007E3B1A" w:rsidRPr="007E3B1A" w:rsidRDefault="007E3B1A" w:rsidP="007E3B1A">
      <w:pPr>
        <w:spacing w:line="480" w:lineRule="auto"/>
        <w:rPr>
          <w:rFonts w:ascii="Arial" w:hAnsi="Arial" w:cs="Arial"/>
          <w:b/>
          <w:sz w:val="21"/>
          <w:szCs w:val="21"/>
          <w:u w:val="single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u w:val="single"/>
          <w:lang w:eastAsia="en-US"/>
        </w:rPr>
        <w:t>Wykonawca:</w:t>
      </w:r>
    </w:p>
    <w:p w:rsidR="007E3B1A" w:rsidRPr="007E3B1A" w:rsidRDefault="007E3B1A" w:rsidP="007E3B1A">
      <w:pPr>
        <w:ind w:righ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7E3B1A" w:rsidRPr="007E3B1A" w:rsidRDefault="007E3B1A" w:rsidP="007E3B1A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7E3B1A" w:rsidRPr="007E3B1A" w:rsidRDefault="007E3B1A" w:rsidP="007E3B1A">
      <w:pPr>
        <w:spacing w:after="160" w:line="259" w:lineRule="auto"/>
        <w:ind w:right="5953"/>
        <w:rPr>
          <w:rFonts w:ascii="Arial" w:hAnsi="Arial" w:cs="Arial"/>
          <w:i/>
          <w:sz w:val="16"/>
          <w:szCs w:val="16"/>
          <w:lang w:eastAsia="en-US"/>
        </w:rPr>
      </w:pPr>
      <w:r w:rsidRPr="007E3B1A">
        <w:rPr>
          <w:rFonts w:ascii="Arial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7E3B1A" w:rsidRPr="007E3B1A" w:rsidRDefault="007E3B1A" w:rsidP="007E3B1A">
      <w:pPr>
        <w:spacing w:line="480" w:lineRule="auto"/>
        <w:rPr>
          <w:rFonts w:ascii="Arial" w:hAnsi="Arial" w:cs="Arial"/>
          <w:sz w:val="21"/>
          <w:szCs w:val="21"/>
          <w:u w:val="single"/>
          <w:lang w:eastAsia="en-US"/>
        </w:rPr>
      </w:pPr>
      <w:r w:rsidRPr="007E3B1A">
        <w:rPr>
          <w:rFonts w:ascii="Arial" w:hAnsi="Arial" w:cs="Arial"/>
          <w:sz w:val="21"/>
          <w:szCs w:val="21"/>
          <w:u w:val="single"/>
          <w:lang w:eastAsia="en-US"/>
        </w:rPr>
        <w:t>reprezentowany przez:</w:t>
      </w:r>
    </w:p>
    <w:p w:rsidR="007E3B1A" w:rsidRPr="007E3B1A" w:rsidRDefault="007E3B1A" w:rsidP="007E3B1A">
      <w:pPr>
        <w:ind w:righ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7E3B1A" w:rsidRPr="007E3B1A" w:rsidRDefault="007E3B1A" w:rsidP="007E3B1A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7E3B1A" w:rsidRPr="007E3B1A" w:rsidRDefault="007E3B1A" w:rsidP="007E3B1A">
      <w:pPr>
        <w:ind w:right="5954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i/>
          <w:sz w:val="16"/>
          <w:szCs w:val="16"/>
          <w:lang w:eastAsia="en-US"/>
        </w:rPr>
        <w:t>(imię, nazwisko, stanowisko/podstawa do  reprezentacji)</w:t>
      </w:r>
    </w:p>
    <w:p w:rsidR="007E3B1A" w:rsidRPr="007E3B1A" w:rsidRDefault="007E3B1A" w:rsidP="007E3B1A">
      <w:pPr>
        <w:spacing w:after="160" w:line="259" w:lineRule="auto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after="120"/>
        <w:jc w:val="center"/>
        <w:rPr>
          <w:rFonts w:ascii="Arial" w:hAnsi="Arial" w:cs="Arial"/>
          <w:b/>
          <w:sz w:val="22"/>
          <w:szCs w:val="22"/>
          <w:u w:val="single"/>
          <w:lang w:eastAsia="en-US"/>
        </w:rPr>
      </w:pPr>
      <w:r w:rsidRPr="007E3B1A">
        <w:rPr>
          <w:rFonts w:ascii="Arial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7E3B1A" w:rsidRPr="007E3B1A" w:rsidRDefault="007E3B1A" w:rsidP="007E3B1A">
      <w:pPr>
        <w:jc w:val="center"/>
        <w:rPr>
          <w:rFonts w:ascii="Arial" w:hAnsi="Arial" w:cs="Arial"/>
          <w:b/>
          <w:sz w:val="21"/>
          <w:szCs w:val="21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7E3B1A" w:rsidRPr="007E3B1A" w:rsidRDefault="007E3B1A" w:rsidP="007E3B1A">
      <w:pPr>
        <w:jc w:val="center"/>
        <w:rPr>
          <w:rFonts w:ascii="Arial" w:hAnsi="Arial" w:cs="Arial"/>
          <w:b/>
          <w:sz w:val="21"/>
          <w:szCs w:val="21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lang w:eastAsia="en-US"/>
        </w:rPr>
        <w:t xml:space="preserve"> Prawo zamówień publicznych (dalej jako: ustawa Pzp), </w:t>
      </w:r>
    </w:p>
    <w:p w:rsidR="007E3B1A" w:rsidRPr="007E3B1A" w:rsidRDefault="007E3B1A" w:rsidP="007E3B1A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</w:p>
    <w:p w:rsidR="007E3B1A" w:rsidRPr="007E3B1A" w:rsidRDefault="007E3B1A" w:rsidP="007E3B1A">
      <w:pPr>
        <w:spacing w:line="259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line="259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ind w:firstLine="709"/>
        <w:jc w:val="both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Na potrzeby postępowania o udzielenie zamówienia publicznego</w:t>
      </w:r>
      <w:r w:rsidRPr="007E3B1A">
        <w:rPr>
          <w:rFonts w:ascii="Arial" w:hAnsi="Arial" w:cs="Arial"/>
          <w:sz w:val="21"/>
          <w:szCs w:val="21"/>
          <w:lang w:eastAsia="en-US"/>
        </w:rPr>
        <w:br/>
        <w:t xml:space="preserve">pn. </w:t>
      </w:r>
      <w:r w:rsidRPr="007E3B1A">
        <w:rPr>
          <w:b/>
          <w:sz w:val="24"/>
          <w:szCs w:val="24"/>
        </w:rPr>
        <w:t>„Dostawa artykułów żywnościowych do Szkoły Podstawowej w Somoninie i Goręczynie”</w:t>
      </w:r>
      <w:r w:rsidRPr="007E3B1A">
        <w:rPr>
          <w:rFonts w:ascii="Arial" w:hAnsi="Arial" w:cs="Arial"/>
          <w:sz w:val="21"/>
          <w:szCs w:val="21"/>
          <w:lang w:eastAsia="en-US"/>
        </w:rPr>
        <w:t xml:space="preserve">, prowadzonego przez </w:t>
      </w:r>
      <w:r w:rsidRPr="007E3B1A">
        <w:rPr>
          <w:rFonts w:ascii="Arial" w:hAnsi="Arial" w:cs="Arial"/>
          <w:b/>
          <w:sz w:val="21"/>
          <w:szCs w:val="21"/>
          <w:lang w:eastAsia="en-US"/>
        </w:rPr>
        <w:t>Gminę Somonino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 xml:space="preserve">, </w:t>
      </w:r>
      <w:r w:rsidRPr="007E3B1A">
        <w:rPr>
          <w:rFonts w:ascii="Arial" w:hAnsi="Arial" w:cs="Arial"/>
          <w:sz w:val="21"/>
          <w:szCs w:val="21"/>
          <w:lang w:eastAsia="en-US"/>
        </w:rPr>
        <w:t>oświadczam, co następuje: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lang w:eastAsia="en-US"/>
        </w:rPr>
        <w:t>INFORMACJA DOTYCZĄCA WYKONAWCY: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Oświadczam, że spełniam warunki udziału w postępowaniu określone przez zamawiającego w  </w:t>
      </w:r>
      <w:r w:rsidRPr="007E3B1A">
        <w:rPr>
          <w:rFonts w:ascii="Arial" w:hAnsi="Arial" w:cs="Arial"/>
          <w:b/>
          <w:sz w:val="21"/>
          <w:szCs w:val="21"/>
          <w:lang w:eastAsia="en-US"/>
        </w:rPr>
        <w:t>rozdziale IV Specyfikacji Istotnych Warunków Zamówienia</w:t>
      </w:r>
      <w:r w:rsidRPr="007E3B1A">
        <w:rPr>
          <w:rFonts w:ascii="Arial" w:hAnsi="Arial" w:cs="Arial"/>
          <w:sz w:val="21"/>
          <w:szCs w:val="21"/>
          <w:lang w:eastAsia="en-US"/>
        </w:rPr>
        <w:t xml:space="preserve"> 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7E3B1A">
        <w:rPr>
          <w:rFonts w:ascii="Arial" w:hAnsi="Arial" w:cs="Arial"/>
          <w:sz w:val="16"/>
          <w:szCs w:val="16"/>
          <w:lang w:eastAsia="en-US"/>
        </w:rPr>
        <w:t>.</w:t>
      </w:r>
    </w:p>
    <w:p w:rsidR="007E3B1A" w:rsidRPr="007E3B1A" w:rsidRDefault="007E3B1A" w:rsidP="007E3B1A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  <w:r w:rsidRPr="007E3B1A">
        <w:rPr>
          <w:rFonts w:ascii="Arial" w:hAnsi="Arial" w:cs="Arial"/>
          <w:lang w:eastAsia="en-US"/>
        </w:rPr>
        <w:t xml:space="preserve">…………….……. 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7E3B1A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7E3B1A">
        <w:rPr>
          <w:rFonts w:ascii="Arial" w:hAnsi="Arial" w:cs="Arial"/>
          <w:lang w:eastAsia="en-US"/>
        </w:rPr>
        <w:t xml:space="preserve">dnia ………….……. r. 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  <w:t>…………………………………………</w:t>
      </w:r>
    </w:p>
    <w:p w:rsidR="007E3B1A" w:rsidRP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7E3B1A"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P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Pr="007E3B1A" w:rsidRDefault="007E3B1A" w:rsidP="007E3B1A">
      <w:pPr>
        <w:shd w:val="clear" w:color="auto" w:fill="BFBFBF"/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lang w:eastAsia="en-US"/>
        </w:rPr>
        <w:lastRenderedPageBreak/>
        <w:t>INFORMACJA W ZWIĄZKU Z POLEGANIEM NA ZASOBACH INNYCH PODMIOTÓW</w:t>
      </w:r>
      <w:r w:rsidRPr="007E3B1A">
        <w:rPr>
          <w:rFonts w:ascii="Arial" w:hAnsi="Arial" w:cs="Arial"/>
          <w:sz w:val="21"/>
          <w:szCs w:val="21"/>
          <w:lang w:eastAsia="en-US"/>
        </w:rPr>
        <w:t xml:space="preserve">: 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</w:t>
      </w:r>
      <w:r w:rsidRPr="007E3B1A">
        <w:rPr>
          <w:rFonts w:ascii="Arial" w:hAnsi="Arial" w:cs="Arial"/>
          <w:b/>
          <w:sz w:val="21"/>
          <w:szCs w:val="21"/>
          <w:lang w:eastAsia="en-US"/>
        </w:rPr>
        <w:t>rozdziale IV Specyfikacji Istotnych Warunków Zamówienia</w:t>
      </w:r>
      <w:r w:rsidRPr="007E3B1A">
        <w:rPr>
          <w:rFonts w:ascii="Arial" w:hAnsi="Arial" w:cs="Arial"/>
          <w:sz w:val="21"/>
          <w:szCs w:val="21"/>
          <w:lang w:eastAsia="en-US"/>
        </w:rPr>
        <w:t xml:space="preserve"> 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7E3B1A">
        <w:rPr>
          <w:rFonts w:ascii="Arial" w:hAnsi="Arial" w:cs="Arial"/>
          <w:sz w:val="21"/>
          <w:szCs w:val="21"/>
          <w:lang w:eastAsia="en-US"/>
        </w:rPr>
        <w:t xml:space="preserve"> polegam na zasobach następującego/ych podmiotu/ów: ……………………………………………………………</w:t>
      </w:r>
      <w:r>
        <w:rPr>
          <w:rFonts w:ascii="Arial" w:hAnsi="Arial" w:cs="Arial"/>
          <w:sz w:val="21"/>
          <w:szCs w:val="21"/>
          <w:lang w:eastAsia="en-US"/>
        </w:rPr>
        <w:t>……………………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>..……………………………………</w:t>
      </w:r>
      <w:r>
        <w:rPr>
          <w:rFonts w:ascii="Arial" w:hAnsi="Arial" w:cs="Arial"/>
          <w:sz w:val="21"/>
          <w:szCs w:val="21"/>
          <w:lang w:eastAsia="en-US"/>
        </w:rPr>
        <w:t>………………………………………………………………………….</w:t>
      </w:r>
      <w:r w:rsidRPr="007E3B1A">
        <w:rPr>
          <w:rFonts w:ascii="Arial" w:hAnsi="Arial" w:cs="Arial"/>
          <w:sz w:val="21"/>
          <w:szCs w:val="21"/>
          <w:lang w:eastAsia="en-US"/>
        </w:rPr>
        <w:t>…………………………….., w następującym zakresie: …………………………………………</w:t>
      </w:r>
      <w:r>
        <w:rPr>
          <w:rFonts w:ascii="Arial" w:hAnsi="Arial" w:cs="Arial"/>
          <w:sz w:val="21"/>
          <w:szCs w:val="21"/>
          <w:lang w:eastAsia="en-US"/>
        </w:rPr>
        <w:t>………………………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  <w:r w:rsidRPr="007E3B1A">
        <w:rPr>
          <w:rFonts w:ascii="Arial" w:hAnsi="Arial" w:cs="Arial"/>
          <w:lang w:eastAsia="en-US"/>
        </w:rPr>
        <w:t xml:space="preserve">…………….……. 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7E3B1A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7E3B1A">
        <w:rPr>
          <w:rFonts w:ascii="Arial" w:hAnsi="Arial" w:cs="Arial"/>
          <w:lang w:eastAsia="en-US"/>
        </w:rPr>
        <w:t xml:space="preserve">dnia ………….……. r. 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  <w:t>…………………………………………</w:t>
      </w:r>
    </w:p>
    <w:p w:rsidR="007E3B1A" w:rsidRP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7E3B1A"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7E3B1A" w:rsidRPr="007E3B1A" w:rsidRDefault="007E3B1A" w:rsidP="007E3B1A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P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7E3B1A" w:rsidRPr="007E3B1A" w:rsidRDefault="007E3B1A" w:rsidP="007E3B1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  <w:lang w:eastAsia="en-US"/>
        </w:rPr>
      </w:pPr>
      <w:r w:rsidRPr="007E3B1A">
        <w:rPr>
          <w:rFonts w:ascii="Arial" w:hAnsi="Arial" w:cs="Arial"/>
          <w:b/>
          <w:sz w:val="21"/>
          <w:szCs w:val="21"/>
          <w:lang w:eastAsia="en-US"/>
        </w:rPr>
        <w:t>OŚWIADCZENIE DOTYCZĄCE PODANYCH INFORMACJI:</w:t>
      </w:r>
    </w:p>
    <w:p w:rsidR="007E3B1A" w:rsidRPr="007E3B1A" w:rsidRDefault="007E3B1A" w:rsidP="007E3B1A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7E3B1A" w:rsidRPr="007E3B1A" w:rsidRDefault="007E3B1A" w:rsidP="007E3B1A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7E3B1A">
        <w:rPr>
          <w:rFonts w:ascii="Arial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7E3B1A">
        <w:rPr>
          <w:rFonts w:ascii="Arial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  <w:r w:rsidRPr="007E3B1A">
        <w:rPr>
          <w:rFonts w:ascii="Arial" w:hAnsi="Arial" w:cs="Arial"/>
          <w:lang w:eastAsia="en-US"/>
        </w:rPr>
        <w:t xml:space="preserve">…………….……. </w:t>
      </w:r>
      <w:r w:rsidRPr="007E3B1A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7E3B1A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7E3B1A">
        <w:rPr>
          <w:rFonts w:ascii="Arial" w:hAnsi="Arial" w:cs="Arial"/>
          <w:lang w:eastAsia="en-US"/>
        </w:rPr>
        <w:t xml:space="preserve">dnia ………….……. r. </w:t>
      </w: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7E3B1A" w:rsidRPr="007E3B1A" w:rsidRDefault="007E3B1A" w:rsidP="007E3B1A">
      <w:pPr>
        <w:spacing w:line="360" w:lineRule="auto"/>
        <w:jc w:val="both"/>
        <w:rPr>
          <w:rFonts w:ascii="Arial" w:hAnsi="Arial" w:cs="Arial"/>
          <w:lang w:eastAsia="en-US"/>
        </w:rPr>
      </w:pP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</w:r>
      <w:r w:rsidRPr="007E3B1A">
        <w:rPr>
          <w:rFonts w:ascii="Arial" w:hAnsi="Arial" w:cs="Arial"/>
          <w:lang w:eastAsia="en-US"/>
        </w:rPr>
        <w:tab/>
        <w:t>…………………………………………</w:t>
      </w:r>
    </w:p>
    <w:p w:rsidR="007E3B1A" w:rsidRPr="007E3B1A" w:rsidRDefault="007E3B1A" w:rsidP="007E3B1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7E3B1A"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7E3B1A" w:rsidRPr="007E3B1A" w:rsidRDefault="007E3B1A" w:rsidP="007E3B1A"/>
    <w:p w:rsidR="001243E8" w:rsidRDefault="001243E8">
      <w:r>
        <w:br w:type="page"/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7E3B1A" w:rsidRPr="007E3B1A" w:rsidTr="001243E8">
        <w:tblPrEx>
          <w:tblCellMar>
            <w:top w:w="0" w:type="dxa"/>
            <w:bottom w:w="0" w:type="dxa"/>
          </w:tblCellMar>
        </w:tblPrEx>
        <w:trPr>
          <w:trHeight w:val="7082"/>
        </w:trPr>
        <w:tc>
          <w:tcPr>
            <w:tcW w:w="9920" w:type="dxa"/>
          </w:tcPr>
          <w:p w:rsidR="007E3B1A" w:rsidRPr="007E3B1A" w:rsidRDefault="007E3B1A" w:rsidP="0058327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E3B1A">
              <w:rPr>
                <w:rFonts w:ascii="Arial" w:hAnsi="Arial" w:cs="Arial"/>
                <w:b/>
                <w:color w:val="FF0000"/>
              </w:rPr>
              <w:t>Uwaga: Składa każdy wykonawca wraz z ofertą</w:t>
            </w:r>
            <w:r w:rsidR="00583279">
              <w:rPr>
                <w:sz w:val="24"/>
                <w:szCs w:val="24"/>
              </w:rPr>
              <w:t xml:space="preserve">                                        </w:t>
            </w:r>
            <w:r w:rsidRPr="007E3B1A">
              <w:rPr>
                <w:sz w:val="24"/>
                <w:szCs w:val="24"/>
              </w:rPr>
              <w:t>Załącznik nr 2 do SIWZ</w:t>
            </w:r>
          </w:p>
          <w:p w:rsidR="007E3B1A" w:rsidRPr="007E3B1A" w:rsidRDefault="00EB0E27" w:rsidP="007E3B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ZP.271.23</w:t>
            </w:r>
            <w:r w:rsidR="007E3B1A" w:rsidRPr="007E3B1A">
              <w:rPr>
                <w:b/>
                <w:sz w:val="24"/>
                <w:szCs w:val="24"/>
                <w:lang w:eastAsia="ar-SA"/>
              </w:rPr>
              <w:t>.201</w:t>
            </w:r>
            <w:r>
              <w:rPr>
                <w:b/>
                <w:sz w:val="24"/>
                <w:szCs w:val="24"/>
                <w:lang w:eastAsia="ar-SA"/>
              </w:rPr>
              <w:t>8</w:t>
            </w:r>
          </w:p>
          <w:p w:rsidR="007E3B1A" w:rsidRPr="007E3B1A" w:rsidRDefault="007E3B1A" w:rsidP="007E3B1A">
            <w:pPr>
              <w:ind w:left="5246" w:firstLine="708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7E3B1A" w:rsidRPr="007E3B1A" w:rsidRDefault="007E3B1A" w:rsidP="007E3B1A">
            <w:pPr>
              <w:ind w:left="5246" w:firstLine="708"/>
              <w:rPr>
                <w:rFonts w:ascii="Arial" w:hAnsi="Arial" w:cs="Arial"/>
                <w:b/>
                <w:u w:val="single"/>
                <w:lang w:eastAsia="en-US"/>
              </w:rPr>
            </w:pPr>
            <w:r w:rsidRPr="007E3B1A">
              <w:rPr>
                <w:rFonts w:ascii="Arial" w:hAnsi="Arial" w:cs="Arial"/>
                <w:b/>
                <w:u w:val="single"/>
                <w:lang w:eastAsia="en-US"/>
              </w:rPr>
              <w:t>Zamawiający:</w:t>
            </w:r>
          </w:p>
          <w:p w:rsidR="007E3B1A" w:rsidRPr="007E3B1A" w:rsidRDefault="007E3B1A" w:rsidP="007E3B1A">
            <w:pPr>
              <w:rPr>
                <w:rFonts w:ascii="Arial" w:hAnsi="Arial" w:cs="Arial"/>
                <w:b/>
                <w:u w:val="single"/>
                <w:lang w:eastAsia="en-US"/>
              </w:rPr>
            </w:pPr>
            <w:r w:rsidRPr="007E3B1A">
              <w:rPr>
                <w:rFonts w:ascii="Arial" w:hAnsi="Arial" w:cs="Arial"/>
                <w:b/>
                <w:u w:val="single"/>
                <w:lang w:eastAsia="en-US"/>
              </w:rPr>
              <w:t xml:space="preserve">                                                                                                           </w:t>
            </w:r>
          </w:p>
          <w:p w:rsidR="007E3B1A" w:rsidRPr="007E3B1A" w:rsidRDefault="007E3B1A" w:rsidP="007E3B1A">
            <w:pPr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                               Gmina Somonino</w:t>
            </w:r>
          </w:p>
          <w:p w:rsidR="007E3B1A" w:rsidRPr="007E3B1A" w:rsidRDefault="007E3B1A" w:rsidP="007E3B1A">
            <w:pPr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                               ul. Ceynowy 21, 83-314 Somonino</w:t>
            </w:r>
          </w:p>
          <w:p w:rsidR="007E3B1A" w:rsidRPr="007E3B1A" w:rsidRDefault="007E3B1A" w:rsidP="007E3B1A">
            <w:pPr>
              <w:ind w:left="5954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7E3B1A" w:rsidRPr="007E3B1A" w:rsidRDefault="007E3B1A" w:rsidP="007E3B1A">
            <w:pPr>
              <w:spacing w:after="160"/>
              <w:ind w:left="5954"/>
              <w:jc w:val="center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(pełna nazwa/firma, adres)</w:t>
            </w:r>
          </w:p>
          <w:p w:rsidR="007E3B1A" w:rsidRPr="007E3B1A" w:rsidRDefault="007E3B1A" w:rsidP="007E3B1A">
            <w:pPr>
              <w:spacing w:line="259" w:lineRule="auto"/>
              <w:rPr>
                <w:rFonts w:ascii="Arial" w:hAnsi="Arial" w:cs="Arial"/>
                <w:b/>
                <w:u w:val="single"/>
                <w:lang w:eastAsia="en-US"/>
              </w:rPr>
            </w:pPr>
            <w:r w:rsidRPr="007E3B1A">
              <w:rPr>
                <w:rFonts w:ascii="Arial" w:hAnsi="Arial" w:cs="Arial"/>
                <w:b/>
                <w:u w:val="single"/>
                <w:lang w:eastAsia="en-US"/>
              </w:rPr>
              <w:t>Wykonawca:</w:t>
            </w:r>
          </w:p>
          <w:p w:rsidR="007E3B1A" w:rsidRPr="007E3B1A" w:rsidRDefault="007E3B1A" w:rsidP="007E3B1A">
            <w:pPr>
              <w:ind w:right="5954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7E3B1A" w:rsidRPr="007E3B1A" w:rsidRDefault="007E3B1A" w:rsidP="007E3B1A">
            <w:pPr>
              <w:ind w:right="5954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>…………………………………………</w:t>
            </w:r>
          </w:p>
          <w:p w:rsidR="007E3B1A" w:rsidRPr="007E3B1A" w:rsidRDefault="007E3B1A" w:rsidP="007E3B1A">
            <w:pPr>
              <w:spacing w:after="160" w:line="259" w:lineRule="auto"/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(pełna nazwa/firma, adres, w zależności od podmiotu: NIP/PESEL, KRS/CEiDG)</w:t>
            </w:r>
          </w:p>
          <w:p w:rsidR="007E3B1A" w:rsidRPr="007E3B1A" w:rsidRDefault="007E3B1A" w:rsidP="007E3B1A">
            <w:pPr>
              <w:spacing w:line="259" w:lineRule="auto"/>
              <w:rPr>
                <w:rFonts w:ascii="Arial" w:hAnsi="Arial" w:cs="Arial"/>
                <w:u w:val="single"/>
                <w:lang w:eastAsia="en-US"/>
              </w:rPr>
            </w:pPr>
            <w:r w:rsidRPr="007E3B1A">
              <w:rPr>
                <w:rFonts w:ascii="Arial" w:hAnsi="Arial" w:cs="Arial"/>
                <w:u w:val="single"/>
                <w:lang w:eastAsia="en-US"/>
              </w:rPr>
              <w:t>reprezentowany przez:</w:t>
            </w:r>
          </w:p>
          <w:p w:rsidR="007E3B1A" w:rsidRPr="007E3B1A" w:rsidRDefault="007E3B1A" w:rsidP="007E3B1A">
            <w:pPr>
              <w:ind w:right="5954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7E3B1A" w:rsidRPr="007E3B1A" w:rsidRDefault="007E3B1A" w:rsidP="007E3B1A">
            <w:pPr>
              <w:ind w:right="5954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7E3B1A" w:rsidRPr="007E3B1A" w:rsidRDefault="007E3B1A" w:rsidP="007E3B1A">
            <w:pPr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7E3B1A" w:rsidRPr="007E3B1A" w:rsidRDefault="007E3B1A" w:rsidP="007E3B1A">
            <w:pPr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7E3B1A" w:rsidRPr="007E3B1A" w:rsidRDefault="007E3B1A" w:rsidP="007E3B1A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7E3B1A"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 xml:space="preserve">Oświadczenie wykonawcy </w:t>
            </w:r>
          </w:p>
          <w:p w:rsidR="007E3B1A" w:rsidRPr="007E3B1A" w:rsidRDefault="007E3B1A" w:rsidP="007E3B1A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7E3B1A">
              <w:rPr>
                <w:rFonts w:ascii="Arial" w:hAnsi="Arial" w:cs="Arial"/>
                <w:b/>
                <w:lang w:eastAsia="en-US"/>
              </w:rPr>
              <w:t xml:space="preserve">składane na podstawie art. 25a ust. 1 ustawy z dnia 29 stycznia 2004 r. </w:t>
            </w:r>
          </w:p>
          <w:p w:rsidR="007E3B1A" w:rsidRPr="007E3B1A" w:rsidRDefault="007E3B1A" w:rsidP="007E3B1A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7E3B1A">
              <w:rPr>
                <w:rFonts w:ascii="Arial" w:hAnsi="Arial" w:cs="Arial"/>
                <w:b/>
                <w:lang w:eastAsia="en-US"/>
              </w:rPr>
              <w:t xml:space="preserve"> Prawo zamówień publicznych (dalej jako: ustawa Pzp), </w:t>
            </w:r>
          </w:p>
          <w:p w:rsidR="007E3B1A" w:rsidRDefault="007E3B1A" w:rsidP="00583279">
            <w:pPr>
              <w:spacing w:before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7E3B1A"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>DOTYCZĄCE PRZESŁANEK WYKLUCZENIA Z POSTĘPOWANIA</w:t>
            </w:r>
          </w:p>
          <w:p w:rsidR="00583279" w:rsidRPr="00583279" w:rsidRDefault="00583279" w:rsidP="00583279">
            <w:pPr>
              <w:spacing w:before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</w:p>
          <w:p w:rsidR="007E3B1A" w:rsidRPr="007E3B1A" w:rsidRDefault="007E3B1A" w:rsidP="007E3B1A">
            <w:pPr>
              <w:ind w:firstLine="708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Na potrzeby postępowania o udzielenie zamówienia publicznego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br/>
              <w:t>pn.</w:t>
            </w:r>
            <w:r w:rsidR="00EB0E27" w:rsidRPr="007E3B1A">
              <w:rPr>
                <w:b/>
                <w:sz w:val="24"/>
                <w:szCs w:val="24"/>
              </w:rPr>
              <w:t xml:space="preserve"> „Dostawa artykułów żywnościowych do Szkoły Podstawowej w Somoninie i Goręczynie”</w:t>
            </w:r>
            <w:r w:rsidR="00EB0E27">
              <w:rPr>
                <w:b/>
                <w:sz w:val="24"/>
                <w:szCs w:val="24"/>
              </w:rPr>
              <w:t xml:space="preserve"> </w:t>
            </w:r>
            <w:r w:rsidRPr="007E3B1A">
              <w:rPr>
                <w:rFonts w:ascii="Arial" w:hAnsi="Arial" w:cs="Arial"/>
                <w:sz w:val="16"/>
                <w:szCs w:val="16"/>
                <w:lang w:eastAsia="en-US"/>
              </w:rPr>
              <w:t>,</w:t>
            </w:r>
            <w:r w:rsidRPr="007E3B1A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prowadzonego przez </w:t>
            </w:r>
            <w:r w:rsidRPr="007E3B1A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Gminę Somonino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,</w:t>
            </w:r>
            <w:r w:rsidRPr="007E3B1A">
              <w:rPr>
                <w:rFonts w:ascii="Arial" w:hAnsi="Arial" w:cs="Arial"/>
                <w:i/>
                <w:sz w:val="18"/>
                <w:szCs w:val="18"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oświadczam, co następuje: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shd w:val="clear" w:color="auto" w:fill="BFBFBF"/>
              <w:spacing w:line="360" w:lineRule="auto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OŚWIADCZENIA DOTYCZĄCE WYKONAWCY:</w:t>
            </w:r>
          </w:p>
          <w:p w:rsidR="007E3B1A" w:rsidRPr="007E3B1A" w:rsidRDefault="007E3B1A" w:rsidP="00583279">
            <w:pPr>
              <w:spacing w:line="360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numPr>
                <w:ilvl w:val="0"/>
                <w:numId w:val="21"/>
              </w:numPr>
              <w:spacing w:after="160"/>
              <w:contextualSpacing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nie podlegam wykluczeniu z postępowania na podstawie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br/>
              <w:t>art. 24 ust 1 pkt 12-23 ustawy Pzp.</w:t>
            </w:r>
          </w:p>
          <w:p w:rsidR="007E3B1A" w:rsidRPr="007E3B1A" w:rsidRDefault="007E3B1A" w:rsidP="007E3B1A">
            <w:pPr>
              <w:numPr>
                <w:ilvl w:val="0"/>
                <w:numId w:val="21"/>
              </w:numPr>
              <w:spacing w:after="160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sz w:val="16"/>
                <w:szCs w:val="16"/>
                <w:lang w:eastAsia="en-US"/>
              </w:rPr>
              <w:t xml:space="preserve">[UWAGA: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zastosować tylko wtedy, gdy zamawiający przewidział wykluczenie wykonawcy z postępowania na podstawie ww. przepisu</w:t>
            </w:r>
            <w:r w:rsidRPr="007E3B1A">
              <w:rPr>
                <w:rFonts w:ascii="Arial" w:hAnsi="Arial" w:cs="Arial"/>
                <w:sz w:val="16"/>
                <w:szCs w:val="16"/>
                <w:lang w:eastAsia="en-US"/>
              </w:rPr>
              <w:t>]</w:t>
            </w:r>
          </w:p>
          <w:p w:rsidR="007E3B1A" w:rsidRPr="007E3B1A" w:rsidRDefault="007E3B1A" w:rsidP="007E3B1A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nie podlegam wykluczeniu z postępowania na podstawie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br/>
              <w:t>art. 24 ust. 5 ustawy Pzp</w:t>
            </w:r>
            <w:r w:rsidRPr="007E3B1A">
              <w:rPr>
                <w:rFonts w:ascii="Arial" w:hAnsi="Arial" w:cs="Arial"/>
                <w:lang w:eastAsia="en-US"/>
              </w:rPr>
              <w:t xml:space="preserve">  </w:t>
            </w:r>
            <w:r w:rsidRPr="007E3B1A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  <w:p w:rsidR="001243E8" w:rsidRDefault="001243E8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1243E8" w:rsidRDefault="001243E8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7E3B1A">
              <w:rPr>
                <w:rFonts w:ascii="Arial" w:hAnsi="Arial" w:cs="Arial"/>
                <w:i/>
                <w:sz w:val="18"/>
                <w:szCs w:val="18"/>
                <w:lang w:eastAsia="en-US"/>
              </w:rPr>
              <w:t xml:space="preserve"> </w:t>
            </w:r>
            <w:r w:rsidR="00583279">
              <w:rPr>
                <w:rFonts w:ascii="Arial" w:hAnsi="Arial" w:cs="Arial"/>
                <w:lang w:eastAsia="en-US"/>
              </w:rPr>
              <w:t xml:space="preserve">dnia ………                                        </w:t>
            </w:r>
            <w:r w:rsidRPr="007E3B1A">
              <w:rPr>
                <w:rFonts w:ascii="Arial" w:hAnsi="Arial" w:cs="Arial"/>
                <w:lang w:eastAsia="en-US"/>
              </w:rPr>
              <w:t>…………………………………………</w:t>
            </w:r>
          </w:p>
          <w:p w:rsidR="001243E8" w:rsidRPr="00583279" w:rsidRDefault="00583279" w:rsidP="00583279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                 </w:t>
            </w:r>
            <w:r w:rsidR="007E3B1A"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1243E8" w:rsidRDefault="001243E8" w:rsidP="007E3B1A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</w:p>
          <w:p w:rsid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Oświadczam, że zachodzą w stosunku do mnie podstawy wykluczenia z postępowania na podstawie art. …………. ustawy Pzp</w:t>
            </w:r>
            <w:r w:rsidRPr="007E3B1A">
              <w:rPr>
                <w:rFonts w:ascii="Arial" w:hAnsi="Arial" w:cs="Arial"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mającą zastosowanie podstawę wykluczenia spośród wymienionych w art. 24 ust. 1 pkt 13-14, 16-20 lub art. 24 ust. 5 ustawy Pzp).</w:t>
            </w:r>
            <w:r w:rsidRPr="007E3B1A">
              <w:rPr>
                <w:rFonts w:ascii="Arial" w:hAnsi="Arial" w:cs="Arial"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Jednocześnie oświadczam, że w związku z ww. okolicznością, na podstawie art. 24 ust. 8 ustawy Pzp podjąłem następujące środki naprawcze: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 …………………………………………………………………………………………………………………………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>…………………………………………………………………………………………..………………</w:t>
            </w:r>
            <w:r>
              <w:rPr>
                <w:rFonts w:ascii="Arial" w:hAnsi="Arial" w:cs="Arial"/>
                <w:lang w:eastAsia="en-US"/>
              </w:rPr>
              <w:t>…...........…………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</w:t>
            </w:r>
            <w:r w:rsidRPr="007E3B1A">
              <w:rPr>
                <w:rFonts w:ascii="Arial" w:hAnsi="Arial" w:cs="Arial"/>
                <w:i/>
                <w:lang w:eastAsia="en-US"/>
              </w:rPr>
              <w:t xml:space="preserve">, </w:t>
            </w:r>
            <w:r w:rsidR="00583279">
              <w:rPr>
                <w:rFonts w:ascii="Arial" w:hAnsi="Arial" w:cs="Arial"/>
                <w:lang w:eastAsia="en-US"/>
              </w:rPr>
              <w:t xml:space="preserve">dnia …………                                 </w:t>
            </w:r>
            <w:r w:rsidRPr="007E3B1A">
              <w:rPr>
                <w:rFonts w:ascii="Arial" w:hAnsi="Arial" w:cs="Arial"/>
                <w:lang w:eastAsia="en-US"/>
              </w:rPr>
              <w:t>…………………………………………</w:t>
            </w:r>
          </w:p>
          <w:p w:rsidR="007E3B1A" w:rsidRPr="007E3B1A" w:rsidRDefault="007E3B1A" w:rsidP="007E3B1A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           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7E3B1A" w:rsidRPr="007E3B1A" w:rsidRDefault="007E3B1A" w:rsidP="007E3B1A">
            <w:pPr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shd w:val="clear" w:color="auto" w:fill="BFBFBF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PODMIOTU, NA KTÓREGO ZASOBY POWOŁUJE SIĘ WYKONAWCA: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jc w:val="both"/>
              <w:rPr>
                <w:rFonts w:ascii="Arial" w:hAnsi="Arial" w:cs="Arial"/>
                <w:i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Oświadczam, że następujący/e podmiot/y, na którego/ych zasoby powołuję się w niniejszym postępowaniu, tj.:</w:t>
            </w:r>
            <w:r w:rsidRPr="007E3B1A">
              <w:rPr>
                <w:rFonts w:ascii="Arial" w:hAnsi="Arial" w:cs="Arial"/>
                <w:lang w:eastAsia="en-US"/>
              </w:rPr>
              <w:t xml:space="preserve"> …………………………………………………………………….………………………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pełną nazwę/firmę, adres, a także w zależności od podmiotu: NIP/PESEL, KRS/CEiDG)</w:t>
            </w:r>
            <w:r w:rsidRPr="007E3B1A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nie podlega/ją wykluczeniu z postępowania o udzielenie zamówienia.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7E3B1A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 w:rsidRPr="007E3B1A">
              <w:rPr>
                <w:rFonts w:ascii="Arial" w:hAnsi="Arial" w:cs="Arial"/>
                <w:lang w:eastAsia="en-US"/>
              </w:rPr>
              <w:t xml:space="preserve"> 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7E3B1A" w:rsidRPr="007E3B1A" w:rsidRDefault="007E3B1A" w:rsidP="007E3B1A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[UWAGA: zastosować tylko wtedy, gdy zamawiający przewidział możliwość, o której mowa w art. 25a ust. 5 pkt 2 ustawy Pzp]</w:t>
            </w:r>
          </w:p>
          <w:p w:rsidR="007E3B1A" w:rsidRPr="007E3B1A" w:rsidRDefault="007E3B1A" w:rsidP="007E3B1A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PODWYKONAWCY NIEBĘDĄCEGO PODMIOTEM, NA KTÓREGO ZASOBY POWOŁUJE SIĘ WYKONAWCA: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Oświadczam, że następujący/e podmiot/y, będący/e podwykonawcą/ami: ……………………………………………………………………..….……</w:t>
            </w:r>
            <w:r w:rsidRPr="007E3B1A">
              <w:rPr>
                <w:rFonts w:ascii="Arial" w:hAnsi="Arial" w:cs="Arial"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pełną nazwę/firmę, adres, a także w zależności od podmiotu: NIP/PESEL, KRS/CEiDG)</w:t>
            </w:r>
            <w:r w:rsidRPr="007E3B1A">
              <w:rPr>
                <w:rFonts w:ascii="Arial" w:hAnsi="Arial" w:cs="Arial"/>
                <w:sz w:val="16"/>
                <w:szCs w:val="16"/>
                <w:lang w:eastAsia="en-US"/>
              </w:rPr>
              <w:t xml:space="preserve">,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nie podlega/ą wykluczeniu z postępowania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br/>
              <w:t>o udzielenie zamówienia.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7E3B1A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 w:rsidRPr="007E3B1A">
              <w:rPr>
                <w:rFonts w:ascii="Arial" w:hAnsi="Arial" w:cs="Arial"/>
                <w:lang w:eastAsia="en-US"/>
              </w:rPr>
              <w:t xml:space="preserve"> 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7E3B1A" w:rsidRPr="007E3B1A" w:rsidRDefault="007E3B1A" w:rsidP="007E3B1A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PODANYCH INFORMACJI: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7E3B1A" w:rsidRPr="007E3B1A" w:rsidRDefault="007E3B1A" w:rsidP="007E3B1A">
            <w:pPr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wszystkie informacje podane w powyższych oświadczeniach są aktualne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7E3B1A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7E3B1A"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 w:rsidRPr="007E3B1A">
              <w:rPr>
                <w:rFonts w:ascii="Arial" w:hAnsi="Arial" w:cs="Arial"/>
                <w:lang w:eastAsia="en-US"/>
              </w:rPr>
              <w:t xml:space="preserve"> </w:t>
            </w:r>
          </w:p>
          <w:p w:rsidR="007E3B1A" w:rsidRPr="007E3B1A" w:rsidRDefault="007E3B1A" w:rsidP="007E3B1A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 w:rsidRPr="007E3B1A">
              <w:rPr>
                <w:rFonts w:ascii="Arial" w:hAnsi="Arial" w:cs="Arial"/>
                <w:lang w:eastAsia="en-US"/>
              </w:rPr>
              <w:tab/>
            </w:r>
            <w:r>
              <w:rPr>
                <w:rFonts w:ascii="Arial" w:hAnsi="Arial" w:cs="Arial"/>
                <w:lang w:eastAsia="en-US"/>
              </w:rPr>
              <w:t xml:space="preserve">                   </w:t>
            </w:r>
            <w:r w:rsidRPr="007E3B1A">
              <w:rPr>
                <w:rFonts w:ascii="Arial" w:hAnsi="Arial" w:cs="Arial"/>
                <w:lang w:eastAsia="en-US"/>
              </w:rPr>
              <w:t>…………………………………………</w:t>
            </w:r>
          </w:p>
          <w:p w:rsidR="007E3B1A" w:rsidRPr="001243E8" w:rsidRDefault="007E3B1A" w:rsidP="001243E8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US"/>
              </w:rPr>
              <w:t xml:space="preserve">                         </w:t>
            </w:r>
            <w:r w:rsidRPr="007E3B1A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</w:tc>
      </w:tr>
    </w:tbl>
    <w:p w:rsidR="00583279" w:rsidRDefault="00583279" w:rsidP="007E3B1A">
      <w:pPr>
        <w:rPr>
          <w:b/>
          <w:sz w:val="24"/>
          <w:szCs w:val="24"/>
        </w:rPr>
      </w:pPr>
    </w:p>
    <w:p w:rsidR="00583279" w:rsidRDefault="00583279" w:rsidP="007E3B1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7E3B1A" w:rsidRPr="007E3B1A" w:rsidRDefault="007E3B1A" w:rsidP="007E3B1A">
      <w:pPr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 xml:space="preserve">Załącznik Nr 3a       </w:t>
      </w:r>
    </w:p>
    <w:p w:rsidR="007E3B1A" w:rsidRPr="007E3B1A" w:rsidRDefault="007E3B1A" w:rsidP="007E3B1A">
      <w:pPr>
        <w:ind w:left="-180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 xml:space="preserve"> </w:t>
      </w:r>
      <w:r w:rsidRPr="007E3B1A">
        <w:rPr>
          <w:rFonts w:ascii="Arial" w:hAnsi="Arial"/>
          <w:b/>
        </w:rPr>
        <w:t xml:space="preserve">                                                                                                                 </w:t>
      </w:r>
      <w:r w:rsidRPr="007E3B1A">
        <w:rPr>
          <w:sz w:val="24"/>
          <w:szCs w:val="24"/>
        </w:rPr>
        <w:t xml:space="preserve">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/ pieczątka firmowa</w:t>
      </w:r>
      <w:bookmarkStart w:id="1" w:name="OLE_LINK1"/>
      <w:r w:rsidRPr="007E3B1A">
        <w:rPr>
          <w:sz w:val="24"/>
          <w:szCs w:val="24"/>
        </w:rPr>
        <w:t xml:space="preserve"> /     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-180"/>
        <w:jc w:val="center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OFERTA</w:t>
      </w:r>
    </w:p>
    <w:p w:rsidR="007E3B1A" w:rsidRPr="007E3B1A" w:rsidRDefault="007E3B1A" w:rsidP="007E3B1A">
      <w:pPr>
        <w:ind w:left="-180"/>
        <w:jc w:val="center"/>
        <w:rPr>
          <w:b/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GMINA SOMONINO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Z/S W SOMONINIE                                               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</w:t>
      </w:r>
      <w:bookmarkEnd w:id="1"/>
      <w:r w:rsidRPr="007E3B1A">
        <w:rPr>
          <w:sz w:val="24"/>
          <w:szCs w:val="24"/>
        </w:rPr>
        <w:t>UL.CEYNOWY 21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pacing w:line="200" w:lineRule="atLeast"/>
        <w:rPr>
          <w:sz w:val="24"/>
          <w:szCs w:val="24"/>
        </w:rPr>
      </w:pPr>
    </w:p>
    <w:p w:rsidR="007E3B1A" w:rsidRPr="007E3B1A" w:rsidRDefault="007E3B1A" w:rsidP="007E3B1A">
      <w:pPr>
        <w:spacing w:line="200" w:lineRule="atLeast"/>
        <w:ind w:firstLine="708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Nawiązując do ogłoszenia o przetargu realizowanym w trybie przetargu nieograniczonego  dotyczącego dostawy produktów oraz artykułów żywnościowych do przygotowania posiłków dla dzieci i młodzieży w </w:t>
      </w:r>
      <w:r w:rsidRPr="007E3B1A">
        <w:rPr>
          <w:b/>
          <w:i/>
          <w:sz w:val="24"/>
          <w:szCs w:val="24"/>
        </w:rPr>
        <w:t>Szkole Podstawowej w Somoninie</w:t>
      </w:r>
      <w:r w:rsidR="00772C2D">
        <w:rPr>
          <w:sz w:val="24"/>
          <w:szCs w:val="24"/>
        </w:rPr>
        <w:t xml:space="preserve"> w roku szkolnym 2018/2019</w:t>
      </w:r>
      <w:r w:rsidRPr="007E3B1A">
        <w:rPr>
          <w:sz w:val="24"/>
          <w:szCs w:val="24"/>
        </w:rPr>
        <w:t xml:space="preserve"> zgodnie z zakresem zawartym w SIWZ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  <w:u w:val="single"/>
        </w:rPr>
      </w:pPr>
      <w:r w:rsidRPr="007E3B1A">
        <w:rPr>
          <w:sz w:val="24"/>
          <w:szCs w:val="24"/>
          <w:u w:val="single"/>
        </w:rPr>
        <w:t>Oferuję dostawę: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583279">
      <w:pPr>
        <w:tabs>
          <w:tab w:val="left" w:pos="0"/>
          <w:tab w:val="left" w:pos="283"/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1.  Artykułów zbożowych i pochodnych zgodnie z załącznikiem “A” – </w:t>
      </w:r>
      <w:r w:rsidRPr="007E3B1A">
        <w:rPr>
          <w:b/>
          <w:sz w:val="24"/>
          <w:szCs w:val="24"/>
        </w:rPr>
        <w:t>część I</w:t>
      </w:r>
      <w:r w:rsidRPr="007E3B1A">
        <w:rPr>
          <w:sz w:val="24"/>
          <w:szCs w:val="24"/>
        </w:rPr>
        <w:t xml:space="preserve"> w cenie   </w:t>
      </w:r>
    </w:p>
    <w:p w:rsidR="007E3B1A" w:rsidRPr="007E3B1A" w:rsidRDefault="007E3B1A" w:rsidP="00583279">
      <w:pPr>
        <w:tabs>
          <w:tab w:val="left" w:pos="0"/>
          <w:tab w:val="left" w:pos="283"/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jednostkowej ogółem brutto: -  .......................,- PLN 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(słownie:..........................................................................................................................)</w:t>
      </w:r>
    </w:p>
    <w:p w:rsidR="007E3B1A" w:rsidRPr="007E3B1A" w:rsidRDefault="007E3B1A" w:rsidP="007E3B1A">
      <w:pPr>
        <w:tabs>
          <w:tab w:val="left" w:pos="7940"/>
        </w:tabs>
        <w:suppressAutoHyphens/>
        <w:spacing w:line="200" w:lineRule="atLeast"/>
        <w:ind w:left="285" w:hanging="27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2. Artykułów i wyrobów mięsnych zgodnie z załącznikiem “B” – </w:t>
      </w:r>
      <w:r w:rsidRPr="007E3B1A">
        <w:rPr>
          <w:b/>
          <w:sz w:val="24"/>
          <w:szCs w:val="24"/>
        </w:rPr>
        <w:t xml:space="preserve">część II </w:t>
      </w:r>
      <w:r w:rsidRPr="007E3B1A">
        <w:rPr>
          <w:sz w:val="24"/>
          <w:szCs w:val="24"/>
        </w:rPr>
        <w:t xml:space="preserve">w cenie jednostkowej ogółem       brutto: - ........................,- PLN 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(słownie:..................................................................................................................................)</w:t>
      </w:r>
    </w:p>
    <w:p w:rsidR="007E3B1A" w:rsidRPr="007E3B1A" w:rsidRDefault="007E3B1A" w:rsidP="007E3B1A">
      <w:pPr>
        <w:tabs>
          <w:tab w:val="left" w:pos="7985"/>
        </w:tabs>
        <w:suppressAutoHyphens/>
        <w:spacing w:line="200" w:lineRule="atLeast"/>
        <w:ind w:left="330" w:hanging="33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3. Nabiału i przetworów mlecznych zgodnie z załącznikiem “C” – </w:t>
      </w:r>
      <w:r w:rsidRPr="007E3B1A">
        <w:rPr>
          <w:b/>
          <w:sz w:val="24"/>
          <w:szCs w:val="24"/>
        </w:rPr>
        <w:t xml:space="preserve">część III </w:t>
      </w:r>
      <w:r w:rsidRPr="007E3B1A">
        <w:rPr>
          <w:sz w:val="24"/>
          <w:szCs w:val="24"/>
        </w:rPr>
        <w:t>w cenie jednostkowej ogółem brutto .................................-PLN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ind w:left="283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(słownie:..................................................................................................................................)</w:t>
      </w:r>
    </w:p>
    <w:p w:rsidR="007E3B1A" w:rsidRPr="007E3B1A" w:rsidRDefault="007E3B1A" w:rsidP="007E3B1A">
      <w:pPr>
        <w:tabs>
          <w:tab w:val="left" w:pos="7955"/>
        </w:tabs>
        <w:suppressAutoHyphens/>
        <w:spacing w:line="200" w:lineRule="atLeast"/>
        <w:ind w:left="300" w:hanging="315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4. Warzyw, owoców, i artykułów pozostałych zgodnie z załącznikiem “D” – </w:t>
      </w:r>
      <w:r w:rsidRPr="007E3B1A">
        <w:rPr>
          <w:b/>
          <w:sz w:val="24"/>
          <w:szCs w:val="24"/>
        </w:rPr>
        <w:t xml:space="preserve">część IV </w:t>
      </w:r>
      <w:r w:rsidRPr="007E3B1A">
        <w:rPr>
          <w:sz w:val="24"/>
          <w:szCs w:val="24"/>
        </w:rPr>
        <w:t>w cenie jednostkowej ogółem brutto: - ................................. PLN</w:t>
      </w:r>
    </w:p>
    <w:p w:rsidR="007E3B1A" w:rsidRDefault="007E3B1A" w:rsidP="007E3B1A">
      <w:pPr>
        <w:suppressAutoHyphens/>
        <w:spacing w:line="200" w:lineRule="atLeast"/>
        <w:ind w:left="420"/>
        <w:rPr>
          <w:sz w:val="24"/>
          <w:szCs w:val="24"/>
        </w:rPr>
      </w:pPr>
      <w:r w:rsidRPr="007E3B1A">
        <w:rPr>
          <w:sz w:val="24"/>
          <w:szCs w:val="24"/>
        </w:rPr>
        <w:t xml:space="preserve">( słownie: .............................................................................................................................)  </w:t>
      </w:r>
    </w:p>
    <w:p w:rsidR="00D34F31" w:rsidRDefault="00D34F31" w:rsidP="00583279">
      <w:pPr>
        <w:tabs>
          <w:tab w:val="left" w:pos="7955"/>
        </w:tabs>
        <w:suppressAutoHyphens/>
        <w:spacing w:line="200" w:lineRule="atLeast"/>
        <w:ind w:left="300" w:hanging="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Mrożonek </w:t>
      </w:r>
      <w:r w:rsidR="00583279" w:rsidRPr="007E3B1A">
        <w:rPr>
          <w:sz w:val="24"/>
          <w:szCs w:val="24"/>
        </w:rPr>
        <w:t>zgodnie z</w:t>
      </w:r>
      <w:r w:rsidR="00583279">
        <w:rPr>
          <w:sz w:val="24"/>
          <w:szCs w:val="24"/>
        </w:rPr>
        <w:t xml:space="preserve"> załącznikiem “E</w:t>
      </w:r>
      <w:r w:rsidR="00583279" w:rsidRPr="007E3B1A">
        <w:rPr>
          <w:sz w:val="24"/>
          <w:szCs w:val="24"/>
        </w:rPr>
        <w:t xml:space="preserve">” – </w:t>
      </w:r>
      <w:r w:rsidR="00583279">
        <w:rPr>
          <w:b/>
          <w:sz w:val="24"/>
          <w:szCs w:val="24"/>
        </w:rPr>
        <w:t xml:space="preserve">część </w:t>
      </w:r>
      <w:r w:rsidR="00583279" w:rsidRPr="007E3B1A">
        <w:rPr>
          <w:b/>
          <w:sz w:val="24"/>
          <w:szCs w:val="24"/>
        </w:rPr>
        <w:t xml:space="preserve">V </w:t>
      </w:r>
      <w:r w:rsidR="00583279" w:rsidRPr="007E3B1A">
        <w:rPr>
          <w:sz w:val="24"/>
          <w:szCs w:val="24"/>
        </w:rPr>
        <w:t xml:space="preserve">w cenie jednostkowej ogółem brutto: </w:t>
      </w:r>
    </w:p>
    <w:p w:rsidR="00583279" w:rsidRPr="007E3B1A" w:rsidRDefault="00D34F31" w:rsidP="00583279">
      <w:pPr>
        <w:tabs>
          <w:tab w:val="left" w:pos="7955"/>
        </w:tabs>
        <w:suppressAutoHyphens/>
        <w:spacing w:line="200" w:lineRule="atLeast"/>
        <w:ind w:left="300" w:hanging="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83279" w:rsidRPr="007E3B1A">
        <w:rPr>
          <w:sz w:val="24"/>
          <w:szCs w:val="24"/>
        </w:rPr>
        <w:t>- ................................. PLN</w:t>
      </w:r>
    </w:p>
    <w:p w:rsidR="00583279" w:rsidRPr="007E3B1A" w:rsidRDefault="00D34F31" w:rsidP="00D34F31">
      <w:pPr>
        <w:suppressAutoHyphens/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83279" w:rsidRPr="007E3B1A">
        <w:rPr>
          <w:sz w:val="24"/>
          <w:szCs w:val="24"/>
        </w:rPr>
        <w:t xml:space="preserve">( słownie: .............................................................................................................................)  </w:t>
      </w:r>
    </w:p>
    <w:p w:rsidR="007E3B1A" w:rsidRPr="007E3B1A" w:rsidRDefault="00583279" w:rsidP="007E3B1A">
      <w:pPr>
        <w:suppressAutoHyphens/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>6</w:t>
      </w:r>
      <w:r w:rsidR="007E3B1A" w:rsidRPr="007E3B1A">
        <w:rPr>
          <w:sz w:val="24"/>
          <w:szCs w:val="24"/>
        </w:rPr>
        <w:t>.  Przedmiot zamówienia zobowiązuję się wykonać :</w:t>
      </w:r>
    </w:p>
    <w:p w:rsidR="007E3B1A" w:rsidRPr="007E3B1A" w:rsidRDefault="007E3B1A" w:rsidP="007E3B1A">
      <w:pPr>
        <w:suppressAutoHyphens/>
        <w:spacing w:line="200" w:lineRule="atLeast"/>
        <w:rPr>
          <w:sz w:val="24"/>
          <w:szCs w:val="24"/>
        </w:rPr>
      </w:pPr>
      <w:r w:rsidRPr="007E3B1A">
        <w:rPr>
          <w:sz w:val="24"/>
          <w:szCs w:val="24"/>
        </w:rPr>
        <w:t xml:space="preserve"> a) własnymi siłami -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suppressAutoHyphens/>
        <w:spacing w:line="200" w:lineRule="atLeast"/>
        <w:rPr>
          <w:sz w:val="24"/>
          <w:szCs w:val="24"/>
        </w:rPr>
      </w:pPr>
      <w:r w:rsidRPr="007E3B1A">
        <w:rPr>
          <w:sz w:val="24"/>
          <w:szCs w:val="24"/>
        </w:rPr>
        <w:t>b) przy pomocy podwykonawców ( podać jakich ) –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B1A" w:rsidRPr="007E3B1A" w:rsidRDefault="00583279" w:rsidP="007E3B1A">
      <w:pPr>
        <w:suppressAutoHyphens/>
        <w:spacing w:line="200" w:lineRule="atLeast"/>
        <w:rPr>
          <w:b/>
          <w:sz w:val="28"/>
          <w:szCs w:val="28"/>
        </w:rPr>
      </w:pPr>
      <w:r>
        <w:rPr>
          <w:sz w:val="24"/>
          <w:szCs w:val="24"/>
        </w:rPr>
        <w:t>7</w:t>
      </w:r>
      <w:r w:rsidR="007E3B1A" w:rsidRPr="007E3B1A">
        <w:rPr>
          <w:sz w:val="24"/>
          <w:szCs w:val="24"/>
        </w:rPr>
        <w:t xml:space="preserve">. Proponuję następujące terminy i warunki płatności: - </w:t>
      </w:r>
      <w:r w:rsidR="007E3B1A" w:rsidRPr="007E3B1A">
        <w:rPr>
          <w:b/>
          <w:sz w:val="28"/>
          <w:szCs w:val="28"/>
        </w:rPr>
        <w:t>przelew do ………. dni</w:t>
      </w:r>
    </w:p>
    <w:p w:rsidR="007E3B1A" w:rsidRPr="007E3B1A" w:rsidRDefault="00583279" w:rsidP="007E3B1A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E3B1A" w:rsidRPr="007E3B1A">
        <w:rPr>
          <w:sz w:val="24"/>
          <w:szCs w:val="24"/>
        </w:rPr>
        <w:t xml:space="preserve">.  Uważam się za związanego z ofertą przez okres 30 dni od ostatniego dnia do składania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ofert.</w:t>
      </w:r>
    </w:p>
    <w:p w:rsidR="007E3B1A" w:rsidRPr="007E3B1A" w:rsidRDefault="00583279" w:rsidP="007E3B1A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7E3B1A" w:rsidRPr="007E3B1A">
        <w:rPr>
          <w:sz w:val="24"/>
          <w:szCs w:val="24"/>
        </w:rPr>
        <w:t xml:space="preserve">.  Oświadczam że zapoznałem się z projektem umowy i przyjmuję go bez zastrzeżeń , a w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przypadku wyboru mojej oferty zobowiązuję się do podpisania umowy w dniu i miejscu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wskazanym przez Zamawiającego.</w:t>
      </w:r>
    </w:p>
    <w:p w:rsidR="007E3B1A" w:rsidRDefault="00583279" w:rsidP="00583279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7E3B1A" w:rsidRPr="007E3B1A">
        <w:rPr>
          <w:sz w:val="24"/>
          <w:szCs w:val="24"/>
        </w:rPr>
        <w:t>Oświadczam że wszystkie informacje zamieszczone w ofercie są prawdziwe.</w:t>
      </w:r>
    </w:p>
    <w:p w:rsidR="00772C2D" w:rsidRPr="007E3B1A" w:rsidRDefault="00772C2D" w:rsidP="00772C2D">
      <w:pPr>
        <w:suppressAutoHyphens/>
        <w:spacing w:line="200" w:lineRule="atLeas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Pr="00772C2D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7E3B1A" w:rsidRPr="007E3B1A" w:rsidRDefault="00AA1B69" w:rsidP="00583279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583279">
        <w:rPr>
          <w:sz w:val="24"/>
          <w:szCs w:val="24"/>
        </w:rPr>
        <w:t xml:space="preserve">. </w:t>
      </w:r>
      <w:r w:rsidR="007E3B1A" w:rsidRPr="007E3B1A">
        <w:rPr>
          <w:sz w:val="24"/>
          <w:szCs w:val="24"/>
        </w:rPr>
        <w:t>Do oferty dołączono: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  <w:r w:rsidRPr="007E3B1A">
        <w:rPr>
          <w:bCs/>
          <w:sz w:val="24"/>
          <w:szCs w:val="24"/>
        </w:rPr>
        <w:t>1) ……………………………………………………………….,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  <w:r w:rsidRPr="007E3B1A">
        <w:rPr>
          <w:bCs/>
          <w:sz w:val="24"/>
          <w:szCs w:val="24"/>
        </w:rPr>
        <w:t>2) ……………………………………………………………….,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  <w:r w:rsidRPr="007E3B1A">
        <w:rPr>
          <w:bCs/>
          <w:sz w:val="24"/>
          <w:szCs w:val="24"/>
        </w:rPr>
        <w:t>3) ……………………………………………………………….,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</w:p>
    <w:p w:rsidR="007E3B1A" w:rsidRPr="007E3B1A" w:rsidRDefault="007E3B1A" w:rsidP="007E3B1A">
      <w:pPr>
        <w:spacing w:line="360" w:lineRule="auto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Nazwa i adres podmiotu składającego ofertę: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NIP .............................................   REGON ..................................................................</w:t>
      </w:r>
    </w:p>
    <w:p w:rsidR="007E3B1A" w:rsidRPr="007E3B1A" w:rsidRDefault="007E3B1A" w:rsidP="007E3B1A">
      <w:pPr>
        <w:spacing w:line="360" w:lineRule="auto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Adres, na który Zamawiający powinien przesyłać ewentualną korespondencję: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bCs/>
          <w:sz w:val="24"/>
          <w:szCs w:val="24"/>
        </w:rPr>
      </w:pPr>
      <w:r w:rsidRPr="007E3B1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bCs/>
          <w:sz w:val="24"/>
          <w:szCs w:val="24"/>
        </w:rPr>
        <w:t xml:space="preserve">Strona internetowa Wykonawcy : </w:t>
      </w:r>
      <w:r w:rsidRPr="007E3B1A">
        <w:rPr>
          <w:b/>
          <w:sz w:val="24"/>
          <w:szCs w:val="24"/>
        </w:rPr>
        <w:t>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 xml:space="preserve">Osoba wyznaczona do kontaktów z Zamawiającym: 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7E3B1A">
        <w:rPr>
          <w:b/>
          <w:bCs/>
          <w:sz w:val="24"/>
          <w:szCs w:val="24"/>
        </w:rPr>
        <w:t>Numer telefonu: 0 (**) ...................................................................................................</w:t>
      </w:r>
    </w:p>
    <w:p w:rsidR="007E3B1A" w:rsidRPr="007E3B1A" w:rsidRDefault="007E3B1A" w:rsidP="007E3B1A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7E3B1A">
        <w:rPr>
          <w:b/>
          <w:bCs/>
          <w:sz w:val="24"/>
          <w:szCs w:val="24"/>
        </w:rPr>
        <w:t>Numer faksu: 0 (**) 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-993"/>
        <w:jc w:val="both"/>
        <w:rPr>
          <w:sz w:val="24"/>
          <w:szCs w:val="24"/>
        </w:rPr>
      </w:pPr>
      <w:r w:rsidRPr="007E3B1A">
        <w:rPr>
          <w:b/>
          <w:bCs/>
          <w:sz w:val="24"/>
          <w:szCs w:val="24"/>
        </w:rPr>
        <w:t>e-mail ........................................................................................................................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720"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720"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720"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720"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360" w:right="-993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..............................., dn. .........................</w:t>
      </w:r>
      <w:r w:rsidRPr="007E3B1A">
        <w:rPr>
          <w:sz w:val="24"/>
          <w:szCs w:val="24"/>
        </w:rPr>
        <w:tab/>
        <w:t xml:space="preserve">               ..............................................................</w:t>
      </w: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tabs>
          <w:tab w:val="num" w:pos="284"/>
        </w:tabs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                 Data i podpis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            ----------------------------</w:t>
      </w:r>
    </w:p>
    <w:p w:rsidR="007E3B1A" w:rsidRPr="007E3B1A" w:rsidRDefault="007E3B1A" w:rsidP="007E3B1A">
      <w:pPr>
        <w:suppressAutoHyphens/>
        <w:spacing w:line="200" w:lineRule="atLeast"/>
        <w:jc w:val="both"/>
      </w:pPr>
      <w:r w:rsidRPr="007E3B1A">
        <w:t xml:space="preserve">                                                                                  </w:t>
      </w:r>
    </w:p>
    <w:p w:rsidR="001243E8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t xml:space="preserve">                                                                                                       ( uprawomocniony przedstawiciel Wykonawcy )    </w:t>
      </w:r>
      <w:r w:rsidRPr="007E3B1A">
        <w:rPr>
          <w:sz w:val="24"/>
          <w:szCs w:val="24"/>
        </w:rPr>
        <w:t xml:space="preserve"> </w:t>
      </w:r>
    </w:p>
    <w:p w:rsidR="007E3B1A" w:rsidRPr="007E3B1A" w:rsidRDefault="001243E8" w:rsidP="007E3B1A">
      <w:pPr>
        <w:suppressAutoHyphens/>
        <w:spacing w:line="200" w:lineRule="atLeast"/>
        <w:jc w:val="both"/>
      </w:pPr>
      <w:r>
        <w:rPr>
          <w:sz w:val="24"/>
          <w:szCs w:val="24"/>
        </w:rPr>
        <w:br w:type="page"/>
      </w:r>
      <w:r w:rsidR="007E3B1A" w:rsidRPr="007E3B1A">
        <w:rPr>
          <w:sz w:val="24"/>
          <w:szCs w:val="24"/>
        </w:rPr>
        <w:lastRenderedPageBreak/>
        <w:t xml:space="preserve">     </w:t>
      </w:r>
    </w:p>
    <w:p w:rsidR="007E3B1A" w:rsidRPr="007E3B1A" w:rsidRDefault="007E3B1A" w:rsidP="007E3B1A">
      <w:pPr>
        <w:suppressAutoHyphens/>
        <w:spacing w:line="200" w:lineRule="atLeast"/>
        <w:jc w:val="right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Załącznik Nr 3b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/ pieczątka firmowa /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GMINA SOMONINO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Z/S W SOMONINIE                                               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UL.CEYNOWY 21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pacing w:line="200" w:lineRule="atLeast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center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OFERTA</w:t>
      </w:r>
    </w:p>
    <w:p w:rsidR="007E3B1A" w:rsidRPr="007E3B1A" w:rsidRDefault="007E3B1A" w:rsidP="007E3B1A">
      <w:pPr>
        <w:suppressAutoHyphens/>
        <w:spacing w:line="200" w:lineRule="atLeast"/>
        <w:jc w:val="center"/>
        <w:rPr>
          <w:b/>
          <w:sz w:val="24"/>
          <w:szCs w:val="24"/>
        </w:rPr>
      </w:pP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pacing w:line="200" w:lineRule="atLeast"/>
        <w:ind w:firstLine="708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Nawiązując do ogłoszenia o przetargu realizowanym w trybie przetargu nieograniczonego  dotyczącego dostawy produktów oraz artykułów żywnościowych do przygotowania posiłków dla dzieci i młodzieży w </w:t>
      </w:r>
      <w:r w:rsidRPr="007E3B1A">
        <w:rPr>
          <w:b/>
          <w:i/>
          <w:sz w:val="24"/>
          <w:szCs w:val="24"/>
        </w:rPr>
        <w:t xml:space="preserve">Szkole Podstawowej w Goręczynie </w:t>
      </w:r>
      <w:r w:rsidR="00AA1B69">
        <w:rPr>
          <w:sz w:val="24"/>
          <w:szCs w:val="24"/>
        </w:rPr>
        <w:t>w roku szkolnym 2018</w:t>
      </w:r>
      <w:r w:rsidRPr="007E3B1A">
        <w:rPr>
          <w:sz w:val="24"/>
          <w:szCs w:val="24"/>
        </w:rPr>
        <w:t>/201</w:t>
      </w:r>
      <w:r w:rsidR="00AA1B69">
        <w:rPr>
          <w:sz w:val="24"/>
          <w:szCs w:val="24"/>
        </w:rPr>
        <w:t>9</w:t>
      </w:r>
      <w:r w:rsidRPr="007E3B1A">
        <w:rPr>
          <w:b/>
          <w:i/>
          <w:sz w:val="24"/>
          <w:szCs w:val="24"/>
        </w:rPr>
        <w:t xml:space="preserve">  </w:t>
      </w:r>
      <w:r w:rsidRPr="007E3B1A">
        <w:rPr>
          <w:sz w:val="24"/>
          <w:szCs w:val="24"/>
        </w:rPr>
        <w:t>zgodnie z zakresem zawartym w SIWZ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  <w:u w:val="single"/>
        </w:rPr>
      </w:pPr>
      <w:r w:rsidRPr="007E3B1A">
        <w:rPr>
          <w:sz w:val="24"/>
          <w:szCs w:val="24"/>
          <w:u w:val="single"/>
        </w:rPr>
        <w:t>Oferuję dostawę: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583279">
      <w:pPr>
        <w:tabs>
          <w:tab w:val="left" w:pos="0"/>
          <w:tab w:val="left" w:pos="283"/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1.  Artykułów zbożowych i pochodnych zgodnie z załącznikiem “A” – </w:t>
      </w:r>
      <w:r w:rsidRPr="007E3B1A">
        <w:rPr>
          <w:b/>
          <w:sz w:val="24"/>
          <w:szCs w:val="24"/>
        </w:rPr>
        <w:t>część V</w:t>
      </w:r>
      <w:r w:rsidR="00583279">
        <w:rPr>
          <w:b/>
          <w:sz w:val="24"/>
          <w:szCs w:val="24"/>
        </w:rPr>
        <w:t>I</w:t>
      </w:r>
      <w:r w:rsidRPr="007E3B1A">
        <w:rPr>
          <w:b/>
          <w:sz w:val="24"/>
          <w:szCs w:val="24"/>
        </w:rPr>
        <w:t xml:space="preserve"> - </w:t>
      </w:r>
      <w:r w:rsidRPr="007E3B1A">
        <w:rPr>
          <w:sz w:val="24"/>
          <w:szCs w:val="24"/>
        </w:rPr>
        <w:t xml:space="preserve">w cenie </w:t>
      </w:r>
    </w:p>
    <w:p w:rsidR="007E3B1A" w:rsidRPr="007E3B1A" w:rsidRDefault="007E3B1A" w:rsidP="00583279">
      <w:pPr>
        <w:tabs>
          <w:tab w:val="left" w:pos="0"/>
          <w:tab w:val="left" w:pos="283"/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jednostkowej ogółem brutto: -  .......................,- PLN 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(słownie:..........................................................................................................................)</w:t>
      </w:r>
    </w:p>
    <w:p w:rsidR="007E3B1A" w:rsidRPr="007E3B1A" w:rsidRDefault="007E3B1A" w:rsidP="007E3B1A">
      <w:pPr>
        <w:tabs>
          <w:tab w:val="left" w:pos="7940"/>
        </w:tabs>
        <w:suppressAutoHyphens/>
        <w:spacing w:line="200" w:lineRule="atLeast"/>
        <w:ind w:left="285" w:hanging="27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2. Artykułów i wyrobów mięsnych zgodnie z załącznikiem “B” – </w:t>
      </w:r>
      <w:r w:rsidRPr="007E3B1A">
        <w:rPr>
          <w:b/>
          <w:sz w:val="24"/>
          <w:szCs w:val="24"/>
        </w:rPr>
        <w:t>część VI</w:t>
      </w:r>
      <w:r w:rsidR="00583279">
        <w:rPr>
          <w:b/>
          <w:sz w:val="24"/>
          <w:szCs w:val="24"/>
        </w:rPr>
        <w:t>I</w:t>
      </w:r>
      <w:r w:rsidRPr="007E3B1A">
        <w:rPr>
          <w:b/>
          <w:sz w:val="24"/>
          <w:szCs w:val="24"/>
        </w:rPr>
        <w:t xml:space="preserve"> - </w:t>
      </w:r>
      <w:r w:rsidRPr="007E3B1A">
        <w:rPr>
          <w:sz w:val="24"/>
          <w:szCs w:val="24"/>
        </w:rPr>
        <w:t xml:space="preserve">w cenie jednostkowej ogółem       brutto: - ........................,- PLN 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(słownie:..................................................................................................................................)</w:t>
      </w:r>
    </w:p>
    <w:p w:rsidR="007E3B1A" w:rsidRPr="007E3B1A" w:rsidRDefault="007E3B1A" w:rsidP="007E3B1A">
      <w:pPr>
        <w:tabs>
          <w:tab w:val="left" w:pos="7985"/>
        </w:tabs>
        <w:suppressAutoHyphens/>
        <w:spacing w:line="200" w:lineRule="atLeast"/>
        <w:ind w:left="330" w:hanging="33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3. Nabiału i przetworów mlecznych zgodnie z załącznikiem “C” – </w:t>
      </w:r>
      <w:r w:rsidRPr="007E3B1A">
        <w:rPr>
          <w:b/>
          <w:sz w:val="24"/>
          <w:szCs w:val="24"/>
        </w:rPr>
        <w:t>część VII</w:t>
      </w:r>
      <w:r w:rsidR="00583279">
        <w:rPr>
          <w:b/>
          <w:sz w:val="24"/>
          <w:szCs w:val="24"/>
        </w:rPr>
        <w:t>I</w:t>
      </w:r>
      <w:r w:rsidRPr="007E3B1A">
        <w:rPr>
          <w:b/>
          <w:sz w:val="24"/>
          <w:szCs w:val="24"/>
        </w:rPr>
        <w:t xml:space="preserve"> </w:t>
      </w:r>
      <w:r w:rsidRPr="007E3B1A">
        <w:rPr>
          <w:sz w:val="24"/>
          <w:szCs w:val="24"/>
        </w:rPr>
        <w:t>w cenie jednostkowej ogółem brutto .................................-PLN</w:t>
      </w:r>
    </w:p>
    <w:p w:rsidR="007E3B1A" w:rsidRPr="007E3B1A" w:rsidRDefault="007E3B1A" w:rsidP="007E3B1A">
      <w:pPr>
        <w:tabs>
          <w:tab w:val="left" w:pos="7655"/>
        </w:tabs>
        <w:suppressAutoHyphens/>
        <w:spacing w:line="200" w:lineRule="atLeast"/>
        <w:ind w:left="283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(słownie:..................................................................................................................................)</w:t>
      </w:r>
    </w:p>
    <w:p w:rsidR="007E3B1A" w:rsidRPr="007E3B1A" w:rsidRDefault="007E3B1A" w:rsidP="007E3B1A">
      <w:pPr>
        <w:tabs>
          <w:tab w:val="left" w:pos="7955"/>
        </w:tabs>
        <w:suppressAutoHyphens/>
        <w:spacing w:line="200" w:lineRule="atLeast"/>
        <w:ind w:left="300" w:hanging="315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4. Warzyw, owoców, i artykułów pozostałych zgodnie z załącznikiem “D” – </w:t>
      </w:r>
      <w:r w:rsidR="00583279">
        <w:rPr>
          <w:b/>
          <w:sz w:val="24"/>
          <w:szCs w:val="24"/>
        </w:rPr>
        <w:t>część IX</w:t>
      </w:r>
      <w:r w:rsidRPr="007E3B1A">
        <w:rPr>
          <w:sz w:val="24"/>
          <w:szCs w:val="24"/>
        </w:rPr>
        <w:t xml:space="preserve"> w cenie jednostkowej ogółem brutto: - ................................. PLN</w:t>
      </w:r>
    </w:p>
    <w:p w:rsidR="007E3B1A" w:rsidRDefault="007E3B1A" w:rsidP="007E3B1A">
      <w:pPr>
        <w:suppressAutoHyphens/>
        <w:spacing w:line="200" w:lineRule="atLeast"/>
        <w:ind w:left="420"/>
        <w:rPr>
          <w:sz w:val="24"/>
          <w:szCs w:val="24"/>
        </w:rPr>
      </w:pPr>
      <w:r w:rsidRPr="007E3B1A">
        <w:rPr>
          <w:sz w:val="24"/>
          <w:szCs w:val="24"/>
        </w:rPr>
        <w:t xml:space="preserve">( słownie: .............................................................................................................................)  </w:t>
      </w:r>
    </w:p>
    <w:p w:rsidR="00D34F31" w:rsidRDefault="00583279" w:rsidP="00583279">
      <w:pPr>
        <w:tabs>
          <w:tab w:val="left" w:pos="7955"/>
        </w:tabs>
        <w:suppressAutoHyphens/>
        <w:spacing w:line="200" w:lineRule="atLeast"/>
        <w:ind w:left="300" w:hanging="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D34F31">
        <w:rPr>
          <w:sz w:val="24"/>
          <w:szCs w:val="24"/>
        </w:rPr>
        <w:t xml:space="preserve">Mrożonek </w:t>
      </w:r>
      <w:r w:rsidRPr="007E3B1A">
        <w:rPr>
          <w:sz w:val="24"/>
          <w:szCs w:val="24"/>
        </w:rPr>
        <w:t xml:space="preserve">zgodnie z załącznikiem “D” – </w:t>
      </w:r>
      <w:r>
        <w:rPr>
          <w:b/>
          <w:sz w:val="24"/>
          <w:szCs w:val="24"/>
        </w:rPr>
        <w:t>część X</w:t>
      </w:r>
      <w:r w:rsidRPr="007E3B1A">
        <w:rPr>
          <w:sz w:val="24"/>
          <w:szCs w:val="24"/>
        </w:rPr>
        <w:t xml:space="preserve"> w cenie jednostkowej ogółem brutto: </w:t>
      </w:r>
    </w:p>
    <w:p w:rsidR="00583279" w:rsidRPr="007E3B1A" w:rsidRDefault="00D34F31" w:rsidP="00583279">
      <w:pPr>
        <w:tabs>
          <w:tab w:val="left" w:pos="7955"/>
        </w:tabs>
        <w:suppressAutoHyphens/>
        <w:spacing w:line="200" w:lineRule="atLeast"/>
        <w:ind w:left="300" w:hanging="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83279" w:rsidRPr="007E3B1A">
        <w:rPr>
          <w:sz w:val="24"/>
          <w:szCs w:val="24"/>
        </w:rPr>
        <w:t>- ................................. PLN</w:t>
      </w:r>
    </w:p>
    <w:p w:rsidR="00583279" w:rsidRPr="007E3B1A" w:rsidRDefault="00583279" w:rsidP="00D34F31">
      <w:pPr>
        <w:suppressAutoHyphens/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E3B1A">
        <w:rPr>
          <w:sz w:val="24"/>
          <w:szCs w:val="24"/>
        </w:rPr>
        <w:t xml:space="preserve">( słownie: .............................................................................................................................)  </w:t>
      </w:r>
    </w:p>
    <w:p w:rsidR="007E3B1A" w:rsidRPr="007E3B1A" w:rsidRDefault="00D34F31" w:rsidP="007E3B1A">
      <w:pPr>
        <w:suppressAutoHyphens/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>6</w:t>
      </w:r>
      <w:r w:rsidR="007E3B1A" w:rsidRPr="007E3B1A">
        <w:rPr>
          <w:sz w:val="24"/>
          <w:szCs w:val="24"/>
        </w:rPr>
        <w:t>.  Przedmiot zamówienia zobowiązuję się wykonać :</w:t>
      </w:r>
    </w:p>
    <w:p w:rsidR="007E3B1A" w:rsidRPr="007E3B1A" w:rsidRDefault="007E3B1A" w:rsidP="007E3B1A">
      <w:pPr>
        <w:suppressAutoHyphens/>
        <w:spacing w:line="200" w:lineRule="atLeast"/>
        <w:rPr>
          <w:sz w:val="24"/>
          <w:szCs w:val="24"/>
        </w:rPr>
      </w:pPr>
      <w:r w:rsidRPr="007E3B1A">
        <w:rPr>
          <w:sz w:val="24"/>
          <w:szCs w:val="24"/>
        </w:rPr>
        <w:t xml:space="preserve"> a) własnymi siłami - w zakresie .......................................................................................................................................................   </w:t>
      </w:r>
    </w:p>
    <w:p w:rsidR="007E3B1A" w:rsidRPr="007E3B1A" w:rsidRDefault="007E3B1A" w:rsidP="007E3B1A">
      <w:pPr>
        <w:suppressAutoHyphens/>
        <w:spacing w:line="200" w:lineRule="atLeast"/>
        <w:rPr>
          <w:sz w:val="24"/>
          <w:szCs w:val="24"/>
        </w:rPr>
      </w:pPr>
      <w:r w:rsidRPr="007E3B1A">
        <w:rPr>
          <w:sz w:val="24"/>
          <w:szCs w:val="24"/>
        </w:rPr>
        <w:t xml:space="preserve"> b) przy pomocy podwykonawców ( podać jakich ) – w zakresie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3B1A" w:rsidRPr="007E3B1A" w:rsidRDefault="00D34F31" w:rsidP="007E3B1A">
      <w:pPr>
        <w:suppressAutoHyphens/>
        <w:spacing w:line="200" w:lineRule="atLeast"/>
        <w:rPr>
          <w:b/>
          <w:sz w:val="28"/>
          <w:szCs w:val="28"/>
        </w:rPr>
      </w:pPr>
      <w:r>
        <w:rPr>
          <w:sz w:val="24"/>
          <w:szCs w:val="24"/>
        </w:rPr>
        <w:t>7</w:t>
      </w:r>
      <w:r w:rsidR="007E3B1A" w:rsidRPr="007E3B1A">
        <w:rPr>
          <w:sz w:val="24"/>
          <w:szCs w:val="24"/>
        </w:rPr>
        <w:t xml:space="preserve">. Proponuję następujące terminy i warunki płatności: </w:t>
      </w:r>
      <w:r w:rsidR="007E3B1A" w:rsidRPr="007E3B1A">
        <w:rPr>
          <w:b/>
          <w:sz w:val="24"/>
          <w:szCs w:val="24"/>
        </w:rPr>
        <w:t xml:space="preserve">- </w:t>
      </w:r>
      <w:r w:rsidR="007E3B1A" w:rsidRPr="007E3B1A">
        <w:rPr>
          <w:b/>
          <w:sz w:val="28"/>
          <w:szCs w:val="28"/>
        </w:rPr>
        <w:t>przelew do ………. dni</w:t>
      </w:r>
    </w:p>
    <w:p w:rsidR="007E3B1A" w:rsidRPr="007E3B1A" w:rsidRDefault="00D34F31" w:rsidP="007E3B1A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E3B1A" w:rsidRPr="007E3B1A">
        <w:rPr>
          <w:sz w:val="24"/>
          <w:szCs w:val="24"/>
        </w:rPr>
        <w:t xml:space="preserve">.  Uważam się za związanego z ofertą przez okres 30 dni od ostatniego dnia do składania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ofert.</w:t>
      </w:r>
    </w:p>
    <w:p w:rsidR="007E3B1A" w:rsidRPr="007E3B1A" w:rsidRDefault="00D34F31" w:rsidP="007E3B1A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7E3B1A" w:rsidRPr="007E3B1A">
        <w:rPr>
          <w:sz w:val="24"/>
          <w:szCs w:val="24"/>
        </w:rPr>
        <w:t xml:space="preserve">.  Oświadczam że zapoznałem się z projektem umowy i przyjmuję go bez zastrzeżeń , a w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przypadku wyboru mojej oferty zobowiązuję się do podpisania umowy w dniu i miejscu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wskazanym przez Zamawiającego.</w:t>
      </w:r>
    </w:p>
    <w:p w:rsidR="007E3B1A" w:rsidRDefault="00D34F31" w:rsidP="007E3B1A">
      <w:pPr>
        <w:suppressAutoHyphens/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E3B1A" w:rsidRPr="007E3B1A">
        <w:rPr>
          <w:sz w:val="24"/>
          <w:szCs w:val="24"/>
        </w:rPr>
        <w:t>. Oświadczam że wszystkie informacje zamieszczone w ofercie są prawdziwe.</w:t>
      </w:r>
    </w:p>
    <w:p w:rsidR="00AA1B69" w:rsidRPr="007E3B1A" w:rsidRDefault="00AA1B69" w:rsidP="00AA1B69">
      <w:pPr>
        <w:suppressAutoHyphens/>
        <w:spacing w:line="200" w:lineRule="atLeas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Pr="00772C2D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7E3B1A" w:rsidRPr="007E3B1A" w:rsidRDefault="00AA1B69" w:rsidP="00D34F31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D34F31">
        <w:rPr>
          <w:sz w:val="24"/>
          <w:szCs w:val="24"/>
        </w:rPr>
        <w:t xml:space="preserve">. </w:t>
      </w:r>
      <w:r w:rsidR="007E3B1A" w:rsidRPr="007E3B1A">
        <w:rPr>
          <w:sz w:val="24"/>
          <w:szCs w:val="24"/>
        </w:rPr>
        <w:t>Do oferty dołączono: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  <w:r w:rsidRPr="007E3B1A">
        <w:rPr>
          <w:bCs/>
          <w:sz w:val="24"/>
          <w:szCs w:val="24"/>
        </w:rPr>
        <w:t>1) ……………………………………………………………….,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  <w:r w:rsidRPr="007E3B1A">
        <w:rPr>
          <w:bCs/>
          <w:sz w:val="24"/>
          <w:szCs w:val="24"/>
        </w:rPr>
        <w:t>2) ……………………………………………………………….,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  <w:r w:rsidRPr="007E3B1A">
        <w:rPr>
          <w:bCs/>
          <w:sz w:val="24"/>
          <w:szCs w:val="24"/>
        </w:rPr>
        <w:t>3) ……………………………………………………………….,</w:t>
      </w:r>
    </w:p>
    <w:p w:rsidR="007E3B1A" w:rsidRPr="007E3B1A" w:rsidRDefault="007E3B1A" w:rsidP="007E3B1A">
      <w:pPr>
        <w:ind w:left="720"/>
        <w:jc w:val="both"/>
        <w:rPr>
          <w:bCs/>
          <w:sz w:val="24"/>
          <w:szCs w:val="24"/>
        </w:rPr>
      </w:pPr>
    </w:p>
    <w:p w:rsidR="007E3B1A" w:rsidRPr="007E3B1A" w:rsidRDefault="007E3B1A" w:rsidP="007E3B1A">
      <w:pPr>
        <w:spacing w:line="360" w:lineRule="auto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lastRenderedPageBreak/>
        <w:t>Nazwa i adres podmiotu składającego ofertę: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NIP .............................................   REGON ..................................................................</w:t>
      </w:r>
    </w:p>
    <w:p w:rsidR="007E3B1A" w:rsidRPr="007E3B1A" w:rsidRDefault="007E3B1A" w:rsidP="007E3B1A">
      <w:pPr>
        <w:spacing w:line="360" w:lineRule="auto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Adres, na który Zamawiający powinien przesyłać ewentualną korespondencję: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bCs/>
          <w:sz w:val="24"/>
          <w:szCs w:val="24"/>
        </w:rPr>
      </w:pPr>
      <w:r w:rsidRPr="007E3B1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bCs/>
          <w:sz w:val="24"/>
          <w:szCs w:val="24"/>
        </w:rPr>
        <w:t xml:space="preserve">Strona internetowa Wykonawcy : </w:t>
      </w:r>
      <w:r w:rsidRPr="007E3B1A">
        <w:rPr>
          <w:b/>
          <w:sz w:val="24"/>
          <w:szCs w:val="24"/>
        </w:rPr>
        <w:t>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 xml:space="preserve">Osoba wyznaczona do kontaktów z Zamawiającym: </w:t>
      </w:r>
    </w:p>
    <w:p w:rsidR="007E3B1A" w:rsidRPr="007E3B1A" w:rsidRDefault="007E3B1A" w:rsidP="007E3B1A">
      <w:pPr>
        <w:spacing w:line="360" w:lineRule="auto"/>
        <w:ind w:right="7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E3B1A" w:rsidRPr="007E3B1A" w:rsidRDefault="007E3B1A" w:rsidP="007E3B1A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7E3B1A">
        <w:rPr>
          <w:b/>
          <w:bCs/>
          <w:sz w:val="24"/>
          <w:szCs w:val="24"/>
        </w:rPr>
        <w:t>Numer telefonu: 0 (**) ...................................................................................................</w:t>
      </w:r>
    </w:p>
    <w:p w:rsidR="007E3B1A" w:rsidRPr="007E3B1A" w:rsidRDefault="007E3B1A" w:rsidP="007E3B1A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7E3B1A">
        <w:rPr>
          <w:b/>
          <w:bCs/>
          <w:sz w:val="24"/>
          <w:szCs w:val="24"/>
        </w:rPr>
        <w:t>Numer faksu: 0 (**) ......................................................................................................</w:t>
      </w:r>
    </w:p>
    <w:p w:rsidR="007E3B1A" w:rsidRPr="007E3B1A" w:rsidRDefault="007E3B1A" w:rsidP="007E3B1A">
      <w:pPr>
        <w:spacing w:line="360" w:lineRule="auto"/>
        <w:ind w:right="-993"/>
        <w:jc w:val="both"/>
        <w:rPr>
          <w:sz w:val="24"/>
          <w:szCs w:val="24"/>
        </w:rPr>
      </w:pPr>
      <w:r w:rsidRPr="007E3B1A">
        <w:rPr>
          <w:b/>
          <w:bCs/>
          <w:sz w:val="24"/>
          <w:szCs w:val="24"/>
        </w:rPr>
        <w:t>e-mail ........................................................................................................................</w:t>
      </w: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720"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720"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left="360" w:right="-993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..............................., dn. .........................</w:t>
      </w:r>
      <w:r w:rsidRPr="007E3B1A">
        <w:rPr>
          <w:sz w:val="24"/>
          <w:szCs w:val="24"/>
        </w:rPr>
        <w:tab/>
        <w:t xml:space="preserve">               ..............................................................</w:t>
      </w: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tabs>
          <w:tab w:val="num" w:pos="284"/>
        </w:tabs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                 Data i podpis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                                                                               ----------------------------</w:t>
      </w:r>
    </w:p>
    <w:p w:rsidR="007E3B1A" w:rsidRPr="007E3B1A" w:rsidRDefault="007E3B1A" w:rsidP="007E3B1A">
      <w:pPr>
        <w:suppressAutoHyphens/>
        <w:spacing w:line="200" w:lineRule="atLeast"/>
        <w:jc w:val="both"/>
      </w:pPr>
      <w:r w:rsidRPr="007E3B1A">
        <w:t xml:space="preserve">                                                                                  </w:t>
      </w:r>
    </w:p>
    <w:p w:rsidR="007E3B1A" w:rsidRPr="007E3B1A" w:rsidRDefault="007E3B1A" w:rsidP="007E3B1A">
      <w:pPr>
        <w:suppressAutoHyphens/>
        <w:spacing w:line="200" w:lineRule="atLeast"/>
        <w:jc w:val="both"/>
      </w:pPr>
      <w:r w:rsidRPr="007E3B1A">
        <w:t xml:space="preserve">                                                                                                      ( uprawomocniony przedstawiciel Wykonawcy )    </w:t>
      </w: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spacing w:line="200" w:lineRule="atLeast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</w:p>
    <w:p w:rsidR="007E3B1A" w:rsidRPr="007E3B1A" w:rsidRDefault="007E3B1A" w:rsidP="007E3B1A">
      <w:pPr>
        <w:ind w:right="-993"/>
        <w:jc w:val="both"/>
        <w:rPr>
          <w:sz w:val="24"/>
          <w:szCs w:val="24"/>
        </w:rPr>
      </w:pPr>
      <w:r w:rsidRPr="007E3B1A">
        <w:rPr>
          <w:sz w:val="24"/>
          <w:szCs w:val="24"/>
        </w:rPr>
        <w:br w:type="page"/>
      </w:r>
      <w:bookmarkStart w:id="2" w:name="_Toc191867098"/>
      <w:bookmarkStart w:id="3" w:name="_Toc192580992"/>
      <w:r w:rsidRPr="007E3B1A">
        <w:rPr>
          <w:sz w:val="24"/>
          <w:szCs w:val="24"/>
        </w:rPr>
        <w:lastRenderedPageBreak/>
        <w:t xml:space="preserve">                                                                                                                 </w:t>
      </w:r>
      <w:r w:rsidRPr="007E3B1A">
        <w:rPr>
          <w:bCs/>
          <w:i/>
          <w:iCs/>
          <w:sz w:val="24"/>
          <w:szCs w:val="24"/>
        </w:rPr>
        <w:t xml:space="preserve">Załącznik nr 4 do SIWZ </w:t>
      </w:r>
    </w:p>
    <w:p w:rsidR="007E3B1A" w:rsidRPr="007E3B1A" w:rsidRDefault="007E3B1A" w:rsidP="007E3B1A">
      <w:pPr>
        <w:keepNext/>
        <w:shd w:val="clear" w:color="auto" w:fill="E6E6E6"/>
        <w:ind w:left="3240"/>
        <w:jc w:val="both"/>
        <w:outlineLvl w:val="0"/>
        <w:rPr>
          <w:b/>
          <w:bCs/>
          <w:i/>
          <w:iCs/>
          <w:sz w:val="24"/>
          <w:szCs w:val="24"/>
        </w:rPr>
      </w:pPr>
      <w:r w:rsidRPr="007E3B1A">
        <w:rPr>
          <w:b/>
          <w:bCs/>
          <w:i/>
          <w:iCs/>
          <w:sz w:val="24"/>
          <w:szCs w:val="24"/>
        </w:rPr>
        <w:t>ISTOTNE POSTANOWIENIA UMOWY</w:t>
      </w:r>
      <w:bookmarkEnd w:id="2"/>
      <w:bookmarkEnd w:id="3"/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jc w:val="right"/>
        <w:rPr>
          <w:sz w:val="24"/>
          <w:szCs w:val="24"/>
        </w:rPr>
      </w:pPr>
      <w:r w:rsidRPr="007E3B1A">
        <w:rPr>
          <w:sz w:val="24"/>
          <w:szCs w:val="24"/>
        </w:rPr>
        <w:t>Somonino dnia …………….</w:t>
      </w: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F12988" w:rsidP="007E3B1A">
      <w:pPr>
        <w:suppressAutoHyphens/>
        <w:jc w:val="center"/>
        <w:rPr>
          <w:rFonts w:ascii="Arial" w:hAnsi="Arial"/>
          <w:b/>
          <w:sz w:val="30"/>
          <w:lang w:eastAsia="ar-SA"/>
        </w:rPr>
      </w:pPr>
      <w:r>
        <w:rPr>
          <w:rFonts w:ascii="Arial" w:hAnsi="Arial"/>
          <w:b/>
          <w:sz w:val="30"/>
          <w:lang w:eastAsia="ar-SA"/>
        </w:rPr>
        <w:t>U M O W A  NR ZP.272. … .2017</w:t>
      </w:r>
    </w:p>
    <w:p w:rsidR="007E3B1A" w:rsidRPr="007E3B1A" w:rsidRDefault="007E3B1A" w:rsidP="007E3B1A">
      <w:pPr>
        <w:suppressAutoHyphens/>
        <w:rPr>
          <w:rFonts w:ascii="Arial" w:hAnsi="Arial"/>
          <w:sz w:val="24"/>
          <w:lang w:eastAsia="ar-SA"/>
        </w:rPr>
      </w:pPr>
    </w:p>
    <w:p w:rsidR="007E3B1A" w:rsidRDefault="007E3B1A" w:rsidP="007E3B1A">
      <w:pPr>
        <w:suppressAutoHyphens/>
        <w:rPr>
          <w:sz w:val="24"/>
          <w:szCs w:val="24"/>
        </w:rPr>
      </w:pPr>
    </w:p>
    <w:p w:rsidR="00D34F31" w:rsidRPr="007E3B1A" w:rsidRDefault="00D34F31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ind w:firstLine="709"/>
        <w:rPr>
          <w:sz w:val="24"/>
          <w:szCs w:val="24"/>
        </w:rPr>
      </w:pPr>
      <w:r w:rsidRPr="007E3B1A">
        <w:rPr>
          <w:sz w:val="24"/>
          <w:szCs w:val="24"/>
        </w:rPr>
        <w:t xml:space="preserve">        W dniu ………… w  Somoninie  pomiędzy Szkołą Podstawową w Goręczynie /Szkołą Podstawową  w Somoninie/  mającym swą  siedzibę w Goręczynie /Somoninie/ ul. ……………… Nr …..  zwanym  dalej Zamawiającym reprezentowanym przez: 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 xml:space="preserve">       ……………………….                      -  Dyrektora, 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>przy kontrasygnacie Danuty Kowalewskiej  – Głównej Księgowej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a …………………………………………………. z/s w .......…,  ul. …….........., Nr ……. zwanym dalej Wykonawcą reprezentowanym przez: </w:t>
      </w:r>
    </w:p>
    <w:p w:rsidR="007E3B1A" w:rsidRPr="007E3B1A" w:rsidRDefault="007E3B1A" w:rsidP="007E3B1A">
      <w:pPr>
        <w:suppressAutoHyphens/>
        <w:ind w:left="405"/>
        <w:rPr>
          <w:sz w:val="24"/>
          <w:szCs w:val="24"/>
        </w:rPr>
      </w:pPr>
      <w:r w:rsidRPr="007E3B1A">
        <w:rPr>
          <w:sz w:val="24"/>
          <w:szCs w:val="24"/>
        </w:rPr>
        <w:t>…………………………..    - …………………………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 xml:space="preserve">została zawarta umowa o następującej treści: 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1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1. Zamawiający  zleca  a  Wykonawca  przyjmuje  do wykonania świadczenia polegające  na  sukcesywnych dostawach oraz nieodpłatnym dowozie  do /Szkoły Podstawowej w Somoninie; Szkoły Podstawowej w G</w:t>
      </w:r>
      <w:r w:rsidR="00E326BF">
        <w:rPr>
          <w:sz w:val="24"/>
          <w:szCs w:val="24"/>
        </w:rPr>
        <w:t>oręczynie/, w roku szkolnym 2018/2019</w:t>
      </w:r>
      <w:r w:rsidRPr="007E3B1A">
        <w:rPr>
          <w:sz w:val="24"/>
          <w:szCs w:val="24"/>
        </w:rPr>
        <w:t xml:space="preserve"> następujących artykułów i produktów żywnościowych :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1) Artykuły zbożowe i pochodne wg asortymentu zawartego w załączniku „A”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2) Dostawę mięsa i wyrobów mięsnych zgodnie z załącznikiem „B”.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3) Dostawę nabiału i przetworów mlecznych zgodnie z załącznikiem „C”.</w:t>
      </w:r>
    </w:p>
    <w:p w:rsid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4) Dostawę warzyw, owoców i art. pozostałych zgodnie z załącznikiem „D”</w:t>
      </w:r>
    </w:p>
    <w:p w:rsidR="00E326BF" w:rsidRPr="007E3B1A" w:rsidRDefault="00E326BF" w:rsidP="007E3B1A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5) Dostawę mrożonek zgodnie z załącznikiem „E”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zgodnie z zakresem zawartym w SIWZ oraz złożonej ofercie. </w:t>
      </w:r>
    </w:p>
    <w:p w:rsidR="007E3B1A" w:rsidRPr="007E3B1A" w:rsidRDefault="007E3B1A" w:rsidP="007E3B1A">
      <w:pPr>
        <w:suppressAutoHyphens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2. Szczegółowy zakres dostaw Wykonawca zobowiązany jest każdorazowo uzgodnić z Zamawiającym.</w:t>
      </w:r>
    </w:p>
    <w:p w:rsidR="007E3B1A" w:rsidRPr="007E3B1A" w:rsidRDefault="007E3B1A" w:rsidP="007E3B1A">
      <w:pPr>
        <w:suppressAutoHyphens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3. W przypadku wyczerpania się środków finansowych, bądź ich nie otrzymania  świadczenie dostaw zostanie ograniczone lub wstrzymane.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2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>Termin rozpoczęcia realizacji umowy  ustala się na dzień podpisania umowy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3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>Termin zakończenia realiza</w:t>
      </w:r>
      <w:r w:rsidR="00D34F31">
        <w:rPr>
          <w:sz w:val="24"/>
          <w:szCs w:val="24"/>
        </w:rPr>
        <w:t>cji umowy ustala się na dzień 28 czerwca 2019</w:t>
      </w:r>
      <w:r w:rsidRPr="007E3B1A">
        <w:rPr>
          <w:sz w:val="24"/>
          <w:szCs w:val="24"/>
        </w:rPr>
        <w:t>r.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4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Wykonawca otrzymał   od  Zamawiającego  formularz  zawierający specyfikację  istotnych warunków zamówienia, która stanowi integralną część niniejszej umowy.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5</w:t>
      </w:r>
    </w:p>
    <w:p w:rsidR="007E3B1A" w:rsidRPr="007E3B1A" w:rsidRDefault="007E3B1A" w:rsidP="007E3B1A">
      <w:pPr>
        <w:suppressAutoHyphens/>
        <w:ind w:left="284" w:hanging="284"/>
        <w:rPr>
          <w:sz w:val="24"/>
          <w:szCs w:val="24"/>
        </w:rPr>
      </w:pPr>
      <w:r w:rsidRPr="007E3B1A">
        <w:rPr>
          <w:sz w:val="24"/>
          <w:szCs w:val="24"/>
        </w:rPr>
        <w:t xml:space="preserve">1. Strony ustalają formę wynagrodzenia ryczałtowego, wg cen jednostkowych brutto zgodnie z załącznikami „A” „B”; „C”; „D” </w:t>
      </w:r>
      <w:r w:rsidR="00D34F31">
        <w:rPr>
          <w:sz w:val="24"/>
          <w:szCs w:val="24"/>
        </w:rPr>
        <w:t xml:space="preserve">„E” </w:t>
      </w:r>
      <w:r w:rsidRPr="007E3B1A">
        <w:rPr>
          <w:sz w:val="24"/>
          <w:szCs w:val="24"/>
        </w:rPr>
        <w:t>będącymi integralna częścią niniejszej umowy.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>2. Strony uzgadniają wartość świadczonych dostaw na poziomie: ………………………</w:t>
      </w: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6</w:t>
      </w:r>
    </w:p>
    <w:p w:rsidR="007E3B1A" w:rsidRDefault="007E3B1A" w:rsidP="007E3B1A">
      <w:pPr>
        <w:tabs>
          <w:tab w:val="left" w:pos="0"/>
        </w:tabs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 W  przypadku  nienależytego  wywiązywania  się  przez Wykonawcę z  przyjętych obowiązków  Zamawiający ma prawo do natychmiastowego rozwiązania umowy oraz żądania  kary umownej w wysokości 5% uzgodnionej wartości świadczonych dostaw zawartej w §5 ust.2</w:t>
      </w:r>
      <w:r w:rsidR="00D34F31">
        <w:rPr>
          <w:sz w:val="24"/>
          <w:szCs w:val="24"/>
        </w:rPr>
        <w:t>.</w:t>
      </w:r>
    </w:p>
    <w:p w:rsidR="00D34F31" w:rsidRPr="007E3B1A" w:rsidRDefault="00D34F31" w:rsidP="007E3B1A">
      <w:pPr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7</w:t>
      </w:r>
    </w:p>
    <w:p w:rsidR="007E3B1A" w:rsidRPr="007E3B1A" w:rsidRDefault="007E3B1A" w:rsidP="007E3B1A">
      <w:pPr>
        <w:suppressAutoHyphens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Zamawiający dokona zapłaty wynagrodzenia po sprawdzeniu i zaakceptowaniu faktury  Wykonawcy za zrealizowane okresy </w:t>
      </w:r>
      <w:r w:rsidR="00E326BF">
        <w:rPr>
          <w:sz w:val="24"/>
          <w:szCs w:val="24"/>
        </w:rPr>
        <w:t xml:space="preserve"> 2-tygodniowe  w  terminie do …..</w:t>
      </w:r>
      <w:r w:rsidRPr="007E3B1A">
        <w:rPr>
          <w:sz w:val="24"/>
          <w:szCs w:val="24"/>
        </w:rPr>
        <w:t xml:space="preserve"> dni od daty otrzymania faktury. W  przypadku  zwłoki  w  zapłacie Wykonawcy należą się odsetki w ustawowej wysokości.</w:t>
      </w:r>
    </w:p>
    <w:p w:rsidR="007E3B1A" w:rsidRPr="007E3B1A" w:rsidRDefault="007E3B1A" w:rsidP="007E3B1A">
      <w:pPr>
        <w:suppressAutoHyphens/>
        <w:spacing w:after="120" w:line="276" w:lineRule="auto"/>
        <w:contextualSpacing/>
        <w:jc w:val="both"/>
        <w:rPr>
          <w:rFonts w:ascii="Arial" w:hAnsi="Arial" w:cs="Arial"/>
          <w:b/>
          <w:i/>
          <w:lang w:eastAsia="ar-SA"/>
        </w:rPr>
      </w:pPr>
      <w:r w:rsidRPr="007E3B1A">
        <w:rPr>
          <w:rFonts w:ascii="Arial" w:hAnsi="Arial" w:cs="Arial"/>
          <w:b/>
          <w:i/>
          <w:lang w:eastAsia="ar-SA"/>
        </w:rPr>
        <w:t>Faktura winna być wystawiona na Zamawiającego jako „Nabywcę”  tj. Gminę Somonino, ul. Ceynowy 21,   83-314 Somonino, NIP: 589-10-31-191 oraz „Odbiorcę” tj.:</w:t>
      </w:r>
    </w:p>
    <w:p w:rsidR="007E3B1A" w:rsidRPr="007E3B1A" w:rsidRDefault="007E3B1A" w:rsidP="007E3B1A">
      <w:pPr>
        <w:suppressAutoHyphens/>
        <w:spacing w:after="120" w:line="276" w:lineRule="auto"/>
        <w:contextualSpacing/>
        <w:jc w:val="both"/>
        <w:rPr>
          <w:rFonts w:ascii="Arial" w:hAnsi="Arial" w:cs="Arial"/>
          <w:b/>
          <w:i/>
          <w:lang w:eastAsia="ar-SA"/>
        </w:rPr>
      </w:pPr>
      <w:r w:rsidRPr="007E3B1A">
        <w:rPr>
          <w:rFonts w:ascii="Arial" w:hAnsi="Arial" w:cs="Arial"/>
          <w:b/>
          <w:i/>
          <w:lang w:eastAsia="ar-SA"/>
        </w:rPr>
        <w:t>- Szkołę Podstawową w  Somoninie, ul. Osiedlowa 17, 83-314 Somonino</w:t>
      </w:r>
    </w:p>
    <w:p w:rsidR="007E3B1A" w:rsidRPr="007E3B1A" w:rsidRDefault="007E3B1A" w:rsidP="007E3B1A">
      <w:pPr>
        <w:suppressAutoHyphens/>
        <w:spacing w:after="120" w:line="276" w:lineRule="auto"/>
        <w:contextualSpacing/>
        <w:jc w:val="both"/>
        <w:rPr>
          <w:rFonts w:ascii="Arial" w:hAnsi="Arial" w:cs="Arial"/>
          <w:b/>
          <w:i/>
          <w:lang w:eastAsia="ar-SA"/>
        </w:rPr>
      </w:pPr>
      <w:r w:rsidRPr="007E3B1A">
        <w:rPr>
          <w:rFonts w:ascii="Arial" w:hAnsi="Arial" w:cs="Arial"/>
          <w:b/>
          <w:i/>
          <w:lang w:eastAsia="ar-SA"/>
        </w:rPr>
        <w:t xml:space="preserve"> lub</w:t>
      </w:r>
    </w:p>
    <w:p w:rsidR="007E3B1A" w:rsidRPr="007E3B1A" w:rsidRDefault="007E3B1A" w:rsidP="007E3B1A">
      <w:pPr>
        <w:suppressAutoHyphens/>
        <w:spacing w:after="120" w:line="276" w:lineRule="auto"/>
        <w:contextualSpacing/>
        <w:jc w:val="both"/>
        <w:rPr>
          <w:rFonts w:ascii="Arial" w:hAnsi="Arial" w:cs="Arial"/>
          <w:b/>
          <w:i/>
          <w:lang w:eastAsia="ar-SA"/>
        </w:rPr>
      </w:pPr>
      <w:r w:rsidRPr="007E3B1A">
        <w:rPr>
          <w:rFonts w:ascii="Arial" w:hAnsi="Arial" w:cs="Arial"/>
          <w:b/>
          <w:i/>
          <w:lang w:eastAsia="ar-SA"/>
        </w:rPr>
        <w:t>- Szkołę Podstawową w Goręczynie, ul. Szkolna 7; 83-311 Goręczyno</w:t>
      </w: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8</w:t>
      </w:r>
    </w:p>
    <w:p w:rsidR="007E3B1A" w:rsidRPr="007E3B1A" w:rsidRDefault="007E3B1A" w:rsidP="007E3B1A">
      <w:pPr>
        <w:spacing w:after="200" w:line="276" w:lineRule="auto"/>
        <w:ind w:left="284" w:hanging="284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1. Niedopuszczalne pod rygorem nieważności są zmiany istotnych postanowień zawartej umowy w stosunku do treści oferty, z wyjątkiem zmian o których mowa w ust. 2.</w:t>
      </w:r>
    </w:p>
    <w:p w:rsidR="007E3B1A" w:rsidRPr="007E3B1A" w:rsidRDefault="007E3B1A" w:rsidP="007E3B1A">
      <w:pPr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2. Zmiany w umowie mogą dotyczyć:</w:t>
      </w:r>
    </w:p>
    <w:p w:rsidR="007E3B1A" w:rsidRPr="007E3B1A" w:rsidRDefault="007E3B1A" w:rsidP="004E721F">
      <w:pPr>
        <w:numPr>
          <w:ilvl w:val="1"/>
          <w:numId w:val="35"/>
        </w:numPr>
        <w:tabs>
          <w:tab w:val="num" w:pos="284"/>
        </w:tabs>
        <w:spacing w:after="200" w:line="276" w:lineRule="auto"/>
        <w:ind w:left="567" w:hanging="567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terminu wykonania zamówienia w przypadku:</w:t>
      </w:r>
    </w:p>
    <w:p w:rsidR="007E3B1A" w:rsidRPr="007E3B1A" w:rsidRDefault="007E3B1A" w:rsidP="007E3B1A">
      <w:pPr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 a) braku środków lub nie otrzymania nowych (skrócenie terminu świadczenia dostaw),</w:t>
      </w:r>
    </w:p>
    <w:p w:rsidR="007E3B1A" w:rsidRPr="007E3B1A" w:rsidRDefault="007E3B1A" w:rsidP="007E3B1A">
      <w:pPr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  b) z przyczyn niezawinionych przez Wykonawcę (np. rozwiązanie umowy w przypadku   </w:t>
      </w:r>
    </w:p>
    <w:p w:rsidR="007E3B1A" w:rsidRPr="007E3B1A" w:rsidRDefault="007E3B1A" w:rsidP="007E3B1A">
      <w:pPr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 nie przewidzianych zdarzeń losowych)</w:t>
      </w:r>
    </w:p>
    <w:p w:rsidR="007E3B1A" w:rsidRPr="007E3B1A" w:rsidRDefault="007E3B1A" w:rsidP="007E3B1A">
      <w:pPr>
        <w:spacing w:after="200" w:line="276" w:lineRule="auto"/>
        <w:ind w:left="284" w:hanging="284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2) wysokości wynagrodzenia Wykonawcy może nastąpić w przypadku: </w:t>
      </w:r>
    </w:p>
    <w:p w:rsidR="007E3B1A" w:rsidRPr="007E3B1A" w:rsidRDefault="007E3B1A" w:rsidP="007E3B1A">
      <w:pPr>
        <w:spacing w:after="200" w:line="276" w:lineRule="auto"/>
        <w:ind w:left="284" w:hanging="284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- zmiany stawki podatku VAT,</w:t>
      </w:r>
    </w:p>
    <w:p w:rsidR="007E3B1A" w:rsidRPr="007E3B1A" w:rsidRDefault="007E3B1A" w:rsidP="007E3B1A">
      <w:pPr>
        <w:spacing w:after="200" w:line="276" w:lineRule="auto"/>
        <w:ind w:left="284" w:hanging="284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</w:t>
      </w:r>
      <w:r w:rsidRPr="007E3B1A">
        <w:rPr>
          <w:rFonts w:ascii="Calibri" w:hAnsi="Calibri"/>
          <w:sz w:val="24"/>
          <w:szCs w:val="24"/>
          <w:lang w:eastAsia="en-US"/>
        </w:rPr>
        <w:t>- zmiany wysokości minimalnego wynagrodzenia za pracę ustalonego na podstawie art.  2 ust. 3-5  ustawy z dnia 10 października 2002r.m o minimalnym wynagrodzeniu za  pracę,</w:t>
      </w:r>
    </w:p>
    <w:p w:rsidR="007E3B1A" w:rsidRPr="007E3B1A" w:rsidRDefault="007E3B1A" w:rsidP="007E3B1A">
      <w:pPr>
        <w:ind w:left="284" w:hanging="284"/>
        <w:contextualSpacing/>
        <w:jc w:val="both"/>
        <w:rPr>
          <w:sz w:val="24"/>
          <w:szCs w:val="24"/>
          <w:lang w:eastAsia="en-US"/>
        </w:rPr>
      </w:pPr>
      <w:r w:rsidRPr="007E3B1A">
        <w:rPr>
          <w:rFonts w:ascii="Calibri" w:hAnsi="Calibri"/>
          <w:sz w:val="24"/>
          <w:szCs w:val="24"/>
          <w:lang w:eastAsia="en-US"/>
        </w:rPr>
        <w:t xml:space="preserve">    - zmiany zasad podleganiu ubezpieczeniom społecznym lub ubezpieczeniu    zdrowotnemu lub wysokości stawki składki na ubezpieczenia społeczne lub zdrowotne,</w:t>
      </w:r>
    </w:p>
    <w:p w:rsidR="007E3B1A" w:rsidRPr="007E3B1A" w:rsidRDefault="007E3B1A" w:rsidP="007E3B1A">
      <w:pPr>
        <w:contextualSpacing/>
        <w:rPr>
          <w:i/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   </w:t>
      </w:r>
      <w:r w:rsidRPr="007E3B1A">
        <w:rPr>
          <w:i/>
          <w:sz w:val="24"/>
          <w:szCs w:val="24"/>
          <w:lang w:eastAsia="en-US"/>
        </w:rPr>
        <w:t xml:space="preserve"> jeżeli zmiany te będą miały wpływ na koszty wykonania zamówienia przez wykonawcę.</w:t>
      </w:r>
    </w:p>
    <w:p w:rsidR="007E3B1A" w:rsidRPr="007E3B1A" w:rsidRDefault="007E3B1A" w:rsidP="007E3B1A">
      <w:pPr>
        <w:tabs>
          <w:tab w:val="center" w:pos="4535"/>
        </w:tabs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3. Warunki dokonywania zmian:</w:t>
      </w:r>
      <w:r w:rsidRPr="007E3B1A">
        <w:rPr>
          <w:sz w:val="24"/>
          <w:szCs w:val="24"/>
          <w:lang w:eastAsia="en-US"/>
        </w:rPr>
        <w:tab/>
      </w:r>
    </w:p>
    <w:p w:rsidR="007E3B1A" w:rsidRPr="007E3B1A" w:rsidRDefault="007E3B1A" w:rsidP="007E3B1A">
      <w:pPr>
        <w:tabs>
          <w:tab w:val="num" w:pos="1440"/>
        </w:tabs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1) uzasadnienie konieczności i wpływu zmian na realizację zamówienia,</w:t>
      </w:r>
    </w:p>
    <w:p w:rsidR="007E3B1A" w:rsidRPr="007E3B1A" w:rsidRDefault="007E3B1A" w:rsidP="007E3B1A">
      <w:pPr>
        <w:tabs>
          <w:tab w:val="num" w:pos="1440"/>
        </w:tabs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2) w formie pisemnego aneksu do umowy pod rygorem nieważności takiej zmiany.</w:t>
      </w:r>
    </w:p>
    <w:p w:rsidR="007E3B1A" w:rsidRPr="007E3B1A" w:rsidRDefault="007E3B1A" w:rsidP="007E3B1A">
      <w:pPr>
        <w:spacing w:after="200" w:line="276" w:lineRule="auto"/>
        <w:ind w:left="284" w:hanging="284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4. Zmiany zapisów umowy, które nie odnoszą się do treści oferty nie wymagają pisemnego  aneksu pod rygorem nieważności. Za zmiany takie uważa się np.:</w:t>
      </w:r>
    </w:p>
    <w:p w:rsidR="007E3B1A" w:rsidRPr="007E3B1A" w:rsidRDefault="007E3B1A" w:rsidP="007E3B1A">
      <w:pPr>
        <w:tabs>
          <w:tab w:val="num" w:pos="1440"/>
        </w:tabs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1) zmianę rachunku bankowego,</w:t>
      </w:r>
    </w:p>
    <w:p w:rsidR="007E3B1A" w:rsidRPr="007E3B1A" w:rsidRDefault="007E3B1A" w:rsidP="007E3B1A">
      <w:pPr>
        <w:tabs>
          <w:tab w:val="num" w:pos="1440"/>
        </w:tabs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>2) zmiany adresowe.</w:t>
      </w:r>
    </w:p>
    <w:p w:rsidR="007E3B1A" w:rsidRPr="007E3B1A" w:rsidRDefault="007E3B1A" w:rsidP="007E3B1A">
      <w:pPr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5. Strony zobowiązane są do wzajemnego powiadamiania się na piśmie o zmianach, o  </w:t>
      </w:r>
    </w:p>
    <w:p w:rsidR="007E3B1A" w:rsidRPr="007E3B1A" w:rsidRDefault="007E3B1A" w:rsidP="007E3B1A">
      <w:pPr>
        <w:spacing w:after="200" w:line="276" w:lineRule="auto"/>
        <w:contextualSpacing/>
        <w:jc w:val="both"/>
        <w:rPr>
          <w:sz w:val="24"/>
          <w:szCs w:val="24"/>
          <w:lang w:eastAsia="en-US"/>
        </w:rPr>
      </w:pPr>
      <w:r w:rsidRPr="007E3B1A">
        <w:rPr>
          <w:sz w:val="24"/>
          <w:szCs w:val="24"/>
          <w:lang w:eastAsia="en-US"/>
        </w:rPr>
        <w:t xml:space="preserve">    których mowa w ust. 4.</w:t>
      </w:r>
    </w:p>
    <w:p w:rsidR="007E3B1A" w:rsidRPr="007E3B1A" w:rsidRDefault="007E3B1A" w:rsidP="007E3B1A">
      <w:pPr>
        <w:contextualSpacing/>
        <w:jc w:val="center"/>
        <w:rPr>
          <w:sz w:val="24"/>
          <w:szCs w:val="24"/>
          <w:lang w:eastAsia="en-US"/>
        </w:rPr>
      </w:pPr>
      <w:r w:rsidRPr="007E3B1A">
        <w:rPr>
          <w:sz w:val="24"/>
          <w:szCs w:val="24"/>
        </w:rPr>
        <w:t>§ 9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 xml:space="preserve">W  sprawach  nieuregulowanych niniejszą umową mają zastosowanie przepisy   Kodeksu   Cywilnego   oraz   ustawy „Prawo zamówień publicznych”. 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jc w:val="center"/>
        <w:rPr>
          <w:sz w:val="24"/>
          <w:szCs w:val="24"/>
        </w:rPr>
      </w:pPr>
      <w:r w:rsidRPr="007E3B1A">
        <w:rPr>
          <w:sz w:val="24"/>
          <w:szCs w:val="24"/>
        </w:rPr>
        <w:t>§ 10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>Umowę    niniejszą    sporządzono    w   3-ech   jednobrzmiących egzemplarzach.</w:t>
      </w:r>
    </w:p>
    <w:p w:rsidR="007E3B1A" w:rsidRPr="007E3B1A" w:rsidRDefault="007E3B1A" w:rsidP="004E721F">
      <w:pPr>
        <w:numPr>
          <w:ilvl w:val="0"/>
          <w:numId w:val="32"/>
        </w:numPr>
        <w:tabs>
          <w:tab w:val="clear" w:pos="643"/>
          <w:tab w:val="left" w:pos="360"/>
        </w:tabs>
        <w:suppressAutoHyphens/>
        <w:ind w:left="360"/>
        <w:rPr>
          <w:sz w:val="24"/>
          <w:szCs w:val="24"/>
        </w:rPr>
      </w:pPr>
      <w:r w:rsidRPr="007E3B1A">
        <w:rPr>
          <w:sz w:val="24"/>
          <w:szCs w:val="24"/>
        </w:rPr>
        <w:t>2 egz. dla Zamawiającego,</w:t>
      </w:r>
    </w:p>
    <w:p w:rsidR="007E3B1A" w:rsidRPr="007E3B1A" w:rsidRDefault="007E3B1A" w:rsidP="004E721F">
      <w:pPr>
        <w:numPr>
          <w:ilvl w:val="0"/>
          <w:numId w:val="32"/>
        </w:numPr>
        <w:tabs>
          <w:tab w:val="clear" w:pos="643"/>
          <w:tab w:val="left" w:pos="360"/>
        </w:tabs>
        <w:suppressAutoHyphens/>
        <w:ind w:left="360"/>
        <w:rPr>
          <w:sz w:val="24"/>
          <w:szCs w:val="24"/>
        </w:rPr>
      </w:pPr>
      <w:r w:rsidRPr="007E3B1A">
        <w:rPr>
          <w:sz w:val="24"/>
          <w:szCs w:val="24"/>
        </w:rPr>
        <w:t xml:space="preserve">1 egz. dla Wykonawcy                </w:t>
      </w: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Default="007E3B1A" w:rsidP="007E3B1A">
      <w:pPr>
        <w:suppressAutoHyphens/>
        <w:rPr>
          <w:sz w:val="24"/>
          <w:szCs w:val="24"/>
        </w:rPr>
      </w:pPr>
    </w:p>
    <w:p w:rsidR="00234370" w:rsidRDefault="00234370" w:rsidP="007E3B1A">
      <w:pPr>
        <w:suppressAutoHyphens/>
        <w:rPr>
          <w:sz w:val="24"/>
          <w:szCs w:val="24"/>
        </w:rPr>
      </w:pPr>
    </w:p>
    <w:p w:rsidR="00234370" w:rsidRDefault="00234370" w:rsidP="007E3B1A">
      <w:pPr>
        <w:suppressAutoHyphens/>
        <w:rPr>
          <w:sz w:val="24"/>
          <w:szCs w:val="24"/>
        </w:rPr>
      </w:pPr>
    </w:p>
    <w:p w:rsidR="00234370" w:rsidRDefault="00234370" w:rsidP="007E3B1A">
      <w:pPr>
        <w:suppressAutoHyphens/>
        <w:rPr>
          <w:sz w:val="24"/>
          <w:szCs w:val="24"/>
        </w:rPr>
      </w:pPr>
    </w:p>
    <w:p w:rsidR="00234370" w:rsidRDefault="00234370" w:rsidP="007E3B1A">
      <w:pPr>
        <w:suppressAutoHyphens/>
        <w:rPr>
          <w:sz w:val="24"/>
          <w:szCs w:val="24"/>
        </w:rPr>
      </w:pPr>
    </w:p>
    <w:p w:rsidR="00234370" w:rsidRDefault="00234370" w:rsidP="007E3B1A">
      <w:pPr>
        <w:suppressAutoHyphens/>
        <w:rPr>
          <w:sz w:val="24"/>
          <w:szCs w:val="24"/>
        </w:rPr>
      </w:pPr>
    </w:p>
    <w:p w:rsidR="00234370" w:rsidRPr="007E3B1A" w:rsidRDefault="00234370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suppressAutoHyphens/>
        <w:rPr>
          <w:sz w:val="24"/>
          <w:szCs w:val="24"/>
        </w:rPr>
      </w:pPr>
      <w:r w:rsidRPr="007E3B1A">
        <w:rPr>
          <w:sz w:val="24"/>
          <w:szCs w:val="24"/>
        </w:rPr>
        <w:t xml:space="preserve">                    WYKONAWCA                                           ZAMAWIAJĄCY</w:t>
      </w:r>
    </w:p>
    <w:p w:rsidR="007E3B1A" w:rsidRPr="007E3B1A" w:rsidRDefault="007E3B1A" w:rsidP="007E3B1A">
      <w:pPr>
        <w:jc w:val="both"/>
        <w:rPr>
          <w:sz w:val="24"/>
          <w:szCs w:val="24"/>
        </w:rPr>
      </w:pPr>
    </w:p>
    <w:p w:rsidR="007E3B1A" w:rsidRPr="007E3B1A" w:rsidRDefault="007E3B1A" w:rsidP="007E3B1A">
      <w:pPr>
        <w:jc w:val="both"/>
        <w:rPr>
          <w:sz w:val="24"/>
          <w:szCs w:val="24"/>
        </w:rPr>
      </w:pPr>
    </w:p>
    <w:p w:rsidR="007E3B1A" w:rsidRPr="007E3B1A" w:rsidRDefault="007E3B1A" w:rsidP="007E3B1A">
      <w:pPr>
        <w:jc w:val="both"/>
        <w:rPr>
          <w:b/>
          <w:i/>
          <w:sz w:val="24"/>
        </w:rPr>
      </w:pPr>
      <w:r w:rsidRPr="007E3B1A">
        <w:rPr>
          <w:i/>
          <w:sz w:val="24"/>
        </w:rPr>
        <w:t xml:space="preserve">                                                                                                                               </w:t>
      </w:r>
      <w:r w:rsidRPr="007E3B1A">
        <w:rPr>
          <w:b/>
          <w:i/>
          <w:sz w:val="24"/>
        </w:rPr>
        <w:t>Załącznik „A”</w:t>
      </w:r>
    </w:p>
    <w:p w:rsidR="007E3B1A" w:rsidRPr="007E3B1A" w:rsidRDefault="007E3B1A" w:rsidP="007E3B1A">
      <w:pPr>
        <w:rPr>
          <w:b/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</w:t>
      </w:r>
    </w:p>
    <w:p w:rsidR="007E3B1A" w:rsidRPr="007E3B1A" w:rsidRDefault="007E3B1A" w:rsidP="007E3B1A">
      <w:pPr>
        <w:rPr>
          <w:b/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7E3B1A" w:rsidRPr="007E3B1A" w:rsidRDefault="007E3B1A" w:rsidP="007E3B1A">
      <w:pPr>
        <w:rPr>
          <w:b/>
          <w:i/>
          <w:sz w:val="16"/>
          <w:szCs w:val="16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                (</w:t>
      </w:r>
      <w:r w:rsidRPr="007E3B1A">
        <w:rPr>
          <w:b/>
          <w:i/>
          <w:sz w:val="16"/>
          <w:szCs w:val="16"/>
        </w:rPr>
        <w:t>wpisać nazwę placówki)</w:t>
      </w:r>
    </w:p>
    <w:p w:rsidR="007E3B1A" w:rsidRPr="007E3B1A" w:rsidRDefault="007E3B1A" w:rsidP="004E721F">
      <w:pPr>
        <w:keepNext/>
        <w:numPr>
          <w:ilvl w:val="1"/>
          <w:numId w:val="34"/>
        </w:numPr>
        <w:tabs>
          <w:tab w:val="left" w:pos="0"/>
        </w:tabs>
        <w:suppressAutoHyphens/>
        <w:outlineLvl w:val="1"/>
        <w:rPr>
          <w:b/>
          <w:bCs/>
          <w:sz w:val="36"/>
          <w:u w:val="single"/>
        </w:rPr>
      </w:pPr>
      <w:r w:rsidRPr="007E3B1A">
        <w:rPr>
          <w:b/>
          <w:bCs/>
          <w:sz w:val="36"/>
          <w:u w:val="single"/>
        </w:rPr>
        <w:t>Zestawienie artykułów zbożowych i pochodnych</w:t>
      </w:r>
    </w:p>
    <w:p w:rsidR="007E3B1A" w:rsidRPr="007E3B1A" w:rsidRDefault="007E3B1A" w:rsidP="007E3B1A"/>
    <w:tbl>
      <w:tblPr>
        <w:tblW w:w="9145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4394"/>
        <w:gridCol w:w="1276"/>
        <w:gridCol w:w="1842"/>
        <w:gridCol w:w="1102"/>
      </w:tblGrid>
      <w:tr w:rsidR="007E3B1A" w:rsidRPr="007E3B1A" w:rsidTr="007E3B1A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>L/p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Nazwa artykułu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1A" w:rsidRPr="007E3B1A" w:rsidRDefault="007E3B1A" w:rsidP="007E3B1A">
            <w:pPr>
              <w:keepNext/>
              <w:suppressAutoHyphens/>
              <w:snapToGrid w:val="0"/>
              <w:ind w:left="-70"/>
              <w:jc w:val="center"/>
              <w:outlineLvl w:val="2"/>
              <w:rPr>
                <w:rFonts w:ascii="Arial" w:hAnsi="Arial" w:cs="Arial"/>
                <w:bCs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Cs w:val="26"/>
              </w:rPr>
              <w:t>Jednostka miary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B1A" w:rsidRPr="007E3B1A" w:rsidRDefault="007E3B1A" w:rsidP="007E3B1A">
            <w:pPr>
              <w:snapToGrid w:val="0"/>
              <w:jc w:val="center"/>
              <w:rPr>
                <w:b/>
              </w:rPr>
            </w:pPr>
            <w:r w:rsidRPr="007E3B1A">
              <w:rPr>
                <w:b/>
              </w:rPr>
              <w:t>Cena jednostkowa</w:t>
            </w:r>
          </w:p>
          <w:p w:rsidR="007E3B1A" w:rsidRPr="007E3B1A" w:rsidRDefault="007E3B1A" w:rsidP="007E3B1A">
            <w:pPr>
              <w:jc w:val="center"/>
              <w:rPr>
                <w:b/>
              </w:rPr>
            </w:pPr>
            <w:r w:rsidRPr="007E3B1A">
              <w:rPr>
                <w:b/>
              </w:rPr>
              <w:t>– brutto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1A" w:rsidRPr="007E3B1A" w:rsidRDefault="007E3B1A" w:rsidP="007E3B1A">
            <w:pPr>
              <w:snapToGrid w:val="0"/>
              <w:jc w:val="center"/>
              <w:rPr>
                <w:b/>
              </w:rPr>
            </w:pPr>
            <w:r w:rsidRPr="007E3B1A">
              <w:rPr>
                <w:b/>
              </w:rPr>
              <w:t>Uwagi</w:t>
            </w:r>
          </w:p>
        </w:tc>
      </w:tr>
      <w:tr w:rsidR="007E3B1A" w:rsidRPr="007E3B1A" w:rsidTr="007E3B1A">
        <w:trPr>
          <w:trHeight w:val="1034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2.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5.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8.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23.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34.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35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37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0600EF" w:rsidRPr="007E3B1A" w:rsidRDefault="000600EF" w:rsidP="007E3B1A">
            <w:pPr>
              <w:rPr>
                <w:sz w:val="24"/>
              </w:rPr>
            </w:pPr>
            <w:r>
              <w:rPr>
                <w:sz w:val="24"/>
              </w:rPr>
              <w:t>41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Kasza manna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Kasza pęczak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Kasza wiejska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455876" w:rsidRDefault="007E3B1A" w:rsidP="007E3B1A">
            <w:pPr>
              <w:rPr>
                <w:sz w:val="24"/>
              </w:rPr>
            </w:pPr>
            <w:r w:rsidRPr="00455876">
              <w:rPr>
                <w:sz w:val="24"/>
              </w:rPr>
              <w:t>Kasza gryczana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Kasza jaglana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Kasza jęczmienna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Cukier waniliowy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Mąka tortowa (kwidzińska)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Mąka orkiszowa Szczytno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Makaron świderki - Lubella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Makaron muszelki - Lubella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Ryż sypki – luzem (paraboliczny)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Ryż pakowany długoziarnisty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(paraboliczny)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Bułka tarta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Makaron nitki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DC2088" w:rsidP="007E3B1A">
            <w:pPr>
              <w:rPr>
                <w:sz w:val="24"/>
              </w:rPr>
            </w:pPr>
            <w:r>
              <w:rPr>
                <w:sz w:val="24"/>
              </w:rPr>
              <w:t>Makaron pełne ziarno - Lubella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Płatki kukurydziane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b/>
                <w:sz w:val="24"/>
              </w:rPr>
            </w:pPr>
            <w:r w:rsidRPr="007E3B1A">
              <w:rPr>
                <w:sz w:val="24"/>
              </w:rPr>
              <w:t>Bułka mała z makiem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Bułka mała bez maku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Bułka wieloziarnista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Bułka kukurydziana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Bułka żytnia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Bułka maślana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Paluchy maślane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kanapkowy – krojony (oliwski)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razowy ze słonecznikiem – krojony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słonecznikowo-sojowy – krojony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wieloziarnisty – krojony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orkiszowy – krojony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Kołodziej – krojony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Chleb żytni – krojony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Chleb żytni „Pełny kłos” – krojony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Chleb „Prawdziwie żytni”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Chleb Graham </w:t>
            </w:r>
          </w:p>
          <w:p w:rsidR="000600EF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                          </w:t>
            </w:r>
          </w:p>
          <w:p w:rsidR="006715AA" w:rsidRPr="007E3B1A" w:rsidRDefault="006715AA" w:rsidP="006715AA">
            <w:pPr>
              <w:rPr>
                <w:sz w:val="24"/>
              </w:rPr>
            </w:pPr>
            <w:r w:rsidRPr="007E3B1A">
              <w:rPr>
                <w:sz w:val="24"/>
              </w:rPr>
              <w:t>Cukier</w:t>
            </w:r>
          </w:p>
          <w:p w:rsidR="006715AA" w:rsidRDefault="006715AA" w:rsidP="006715AA">
            <w:pPr>
              <w:rPr>
                <w:sz w:val="24"/>
              </w:rPr>
            </w:pPr>
          </w:p>
          <w:p w:rsidR="006715AA" w:rsidRDefault="006715AA" w:rsidP="006715AA">
            <w:pPr>
              <w:rPr>
                <w:sz w:val="24"/>
              </w:rPr>
            </w:pPr>
            <w:r>
              <w:rPr>
                <w:sz w:val="24"/>
              </w:rPr>
              <w:t>Cukier puder Diamant</w:t>
            </w:r>
          </w:p>
          <w:p w:rsidR="006715AA" w:rsidRDefault="006715AA" w:rsidP="006715AA">
            <w:pPr>
              <w:rPr>
                <w:sz w:val="24"/>
              </w:rPr>
            </w:pPr>
          </w:p>
          <w:p w:rsidR="006715AA" w:rsidRDefault="006715AA" w:rsidP="006715AA">
            <w:pPr>
              <w:rPr>
                <w:sz w:val="24"/>
              </w:rPr>
            </w:pPr>
            <w:r>
              <w:rPr>
                <w:sz w:val="24"/>
              </w:rPr>
              <w:t>Cukier trzcinowy Diamant</w:t>
            </w:r>
          </w:p>
          <w:p w:rsidR="006715AA" w:rsidRDefault="006715AA" w:rsidP="006715AA">
            <w:pPr>
              <w:rPr>
                <w:sz w:val="24"/>
              </w:rPr>
            </w:pPr>
          </w:p>
          <w:p w:rsidR="006715AA" w:rsidRDefault="006715AA" w:rsidP="006715AA">
            <w:pPr>
              <w:rPr>
                <w:sz w:val="24"/>
              </w:rPr>
            </w:pPr>
            <w:r>
              <w:rPr>
                <w:sz w:val="24"/>
              </w:rPr>
              <w:t xml:space="preserve">Płatki mlekołaki Lubella </w:t>
            </w:r>
          </w:p>
          <w:p w:rsidR="006715AA" w:rsidRDefault="006715AA" w:rsidP="006715AA">
            <w:pPr>
              <w:rPr>
                <w:sz w:val="24"/>
              </w:rPr>
            </w:pPr>
          </w:p>
          <w:p w:rsidR="006715AA" w:rsidRDefault="006715AA" w:rsidP="006715AA">
            <w:pPr>
              <w:rPr>
                <w:sz w:val="24"/>
              </w:rPr>
            </w:pPr>
            <w:r>
              <w:rPr>
                <w:sz w:val="24"/>
              </w:rPr>
              <w:t>Płatki mlekołaki czekoladowe</w:t>
            </w:r>
          </w:p>
          <w:p w:rsidR="006715AA" w:rsidRDefault="006715AA" w:rsidP="006715AA">
            <w:pPr>
              <w:rPr>
                <w:sz w:val="24"/>
              </w:rPr>
            </w:pPr>
          </w:p>
          <w:p w:rsidR="006715AA" w:rsidRDefault="006715AA" w:rsidP="006715AA">
            <w:pPr>
              <w:rPr>
                <w:sz w:val="24"/>
              </w:rPr>
            </w:pPr>
            <w:r>
              <w:rPr>
                <w:sz w:val="24"/>
              </w:rPr>
              <w:t>Płatki orkiszowe Szczytno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DC2088" w:rsidRPr="007E3B1A" w:rsidRDefault="00DC2088" w:rsidP="00DC2088">
            <w:pPr>
              <w:rPr>
                <w:sz w:val="24"/>
              </w:rPr>
            </w:pPr>
            <w:r w:rsidRPr="007E3B1A">
              <w:rPr>
                <w:sz w:val="24"/>
              </w:rPr>
              <w:t>Płatki zbożowe</w:t>
            </w:r>
          </w:p>
          <w:p w:rsidR="000600EF" w:rsidRDefault="000600EF" w:rsidP="007E3B1A">
            <w:pPr>
              <w:rPr>
                <w:sz w:val="24"/>
              </w:rPr>
            </w:pPr>
          </w:p>
          <w:p w:rsidR="007E3B1A" w:rsidRPr="007E3B1A" w:rsidRDefault="00DC2088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              </w:t>
            </w:r>
            <w:r w:rsidR="007E3B1A" w:rsidRPr="007E3B1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  </w:t>
            </w:r>
            <w:r w:rsidR="006947FB">
              <w:rPr>
                <w:sz w:val="24"/>
              </w:rPr>
              <w:t xml:space="preserve">   </w:t>
            </w:r>
            <w:r w:rsidR="007E3B1A" w:rsidRPr="007E3B1A">
              <w:rPr>
                <w:sz w:val="24"/>
              </w:rPr>
              <w:t>----------------------------</w:t>
            </w:r>
          </w:p>
          <w:p w:rsidR="007E3B1A" w:rsidRPr="00DC2088" w:rsidRDefault="00DC2088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>
              <w:rPr>
                <w:b/>
                <w:sz w:val="24"/>
              </w:rPr>
              <w:t xml:space="preserve">           </w:t>
            </w:r>
            <w:r w:rsidR="007E3B1A" w:rsidRPr="007E3B1A">
              <w:rPr>
                <w:b/>
                <w:sz w:val="24"/>
              </w:rPr>
              <w:t xml:space="preserve">        Wartość jednostkowa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4x100g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32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0,4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DC2088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  40</w:t>
            </w:r>
            <w:r w:rsidR="007E3B1A" w:rsidRPr="007E3B1A">
              <w:rPr>
                <w:sz w:val="24"/>
              </w:rPr>
              <w:t>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1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0,05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0,05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0,10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0,07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0,10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0,075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0,45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0,30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0,90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0,40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6947FB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0,30 kg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6947FB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6947FB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400 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6947FB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500 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6947FB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250 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6715AA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250 g</w:t>
            </w:r>
          </w:p>
          <w:p w:rsidR="006715AA" w:rsidRDefault="006715AA" w:rsidP="007E3B1A">
            <w:pPr>
              <w:rPr>
                <w:sz w:val="24"/>
              </w:rPr>
            </w:pPr>
          </w:p>
          <w:p w:rsidR="006947FB" w:rsidRDefault="006715AA" w:rsidP="007E3B1A">
            <w:pPr>
              <w:rPr>
                <w:sz w:val="24"/>
              </w:rPr>
            </w:pPr>
            <w:r>
              <w:rPr>
                <w:sz w:val="24"/>
              </w:rPr>
              <w:t>400 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6947FB" w:rsidRDefault="00DC2088" w:rsidP="007E3B1A">
            <w:pPr>
              <w:rPr>
                <w:sz w:val="24"/>
              </w:rPr>
            </w:pPr>
            <w:r>
              <w:rPr>
                <w:sz w:val="24"/>
              </w:rPr>
              <w:t>op. 250 g</w:t>
            </w:r>
          </w:p>
          <w:p w:rsidR="006947FB" w:rsidRDefault="006947FB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-------------</w:t>
            </w:r>
          </w:p>
          <w:p w:rsidR="007E3B1A" w:rsidRPr="007E3B1A" w:rsidRDefault="007E3B1A" w:rsidP="007E3B1A">
            <w:pPr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 xml:space="preserve">razem -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  <w:lang w:val="de-DE"/>
              </w:rPr>
            </w:pPr>
          </w:p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Pr="007E3B1A" w:rsidRDefault="007E3B1A" w:rsidP="007E3B1A"/>
          <w:p w:rsidR="007E3B1A" w:rsidRDefault="007E3B1A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Default="00DC2088" w:rsidP="007E3B1A"/>
          <w:p w:rsidR="00DC2088" w:rsidRPr="007E3B1A" w:rsidRDefault="00DC2088" w:rsidP="007E3B1A">
            <w:r>
              <w:t>_________________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  <w:lang w:val="de-DE"/>
              </w:rPr>
            </w:pPr>
          </w:p>
        </w:tc>
      </w:tr>
    </w:tbl>
    <w:p w:rsidR="007E3B1A" w:rsidRPr="007E3B1A" w:rsidRDefault="007E3B1A" w:rsidP="007E3B1A"/>
    <w:p w:rsidR="007E3B1A" w:rsidRPr="007E3B1A" w:rsidRDefault="007E3B1A" w:rsidP="007E3B1A">
      <w:pPr>
        <w:rPr>
          <w:sz w:val="24"/>
        </w:rPr>
      </w:pPr>
    </w:p>
    <w:p w:rsidR="007E3B1A" w:rsidRPr="007E3B1A" w:rsidRDefault="007E3B1A" w:rsidP="007E3B1A">
      <w:pPr>
        <w:rPr>
          <w:sz w:val="28"/>
          <w:szCs w:val="28"/>
        </w:rPr>
      </w:pPr>
      <w:r w:rsidRPr="007E3B1A">
        <w:rPr>
          <w:sz w:val="24"/>
        </w:rPr>
        <w:t xml:space="preserve">                                                                                                                                                     </w:t>
      </w:r>
      <w:r w:rsidRPr="007E3B1A">
        <w:rPr>
          <w:sz w:val="28"/>
          <w:szCs w:val="28"/>
        </w:rPr>
        <w:t xml:space="preserve">                                                                                                                                    Dostawca</w:t>
      </w:r>
    </w:p>
    <w:p w:rsidR="007E3B1A" w:rsidRPr="007E3B1A" w:rsidRDefault="007E3B1A" w:rsidP="007E3B1A">
      <w:pPr>
        <w:rPr>
          <w:sz w:val="28"/>
          <w:szCs w:val="28"/>
        </w:rPr>
      </w:pPr>
      <w:r w:rsidRPr="007E3B1A">
        <w:rPr>
          <w:sz w:val="28"/>
          <w:szCs w:val="28"/>
        </w:rPr>
        <w:br w:type="page"/>
      </w:r>
    </w:p>
    <w:p w:rsidR="007E3B1A" w:rsidRPr="00326125" w:rsidRDefault="007E3B1A" w:rsidP="007E3B1A">
      <w:pPr>
        <w:keepNext/>
        <w:numPr>
          <w:ilvl w:val="0"/>
          <w:numId w:val="34"/>
        </w:numPr>
        <w:tabs>
          <w:tab w:val="left" w:pos="0"/>
        </w:tabs>
        <w:suppressAutoHyphens/>
        <w:outlineLvl w:val="0"/>
        <w:rPr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                              Załącznik „B”</w:t>
      </w:r>
    </w:p>
    <w:p w:rsidR="007E3B1A" w:rsidRPr="007E3B1A" w:rsidRDefault="007E3B1A" w:rsidP="007E3B1A">
      <w:pPr>
        <w:rPr>
          <w:b/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7E3B1A" w:rsidRPr="00326125" w:rsidRDefault="007E3B1A" w:rsidP="007E3B1A">
      <w:pPr>
        <w:rPr>
          <w:b/>
          <w:i/>
          <w:sz w:val="16"/>
          <w:szCs w:val="16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                  (</w:t>
      </w:r>
      <w:r w:rsidRPr="007E3B1A">
        <w:rPr>
          <w:b/>
          <w:i/>
          <w:sz w:val="16"/>
          <w:szCs w:val="16"/>
        </w:rPr>
        <w:t>wpisać nazwę placówki)</w:t>
      </w:r>
    </w:p>
    <w:p w:rsidR="007E3B1A" w:rsidRPr="007E3B1A" w:rsidRDefault="007E3B1A" w:rsidP="004E721F">
      <w:pPr>
        <w:keepNext/>
        <w:numPr>
          <w:ilvl w:val="1"/>
          <w:numId w:val="34"/>
        </w:numPr>
        <w:tabs>
          <w:tab w:val="left" w:pos="0"/>
        </w:tabs>
        <w:suppressAutoHyphens/>
        <w:outlineLvl w:val="1"/>
        <w:rPr>
          <w:b/>
          <w:bCs/>
          <w:sz w:val="36"/>
          <w:u w:val="single"/>
        </w:rPr>
      </w:pPr>
      <w:r w:rsidRPr="007E3B1A">
        <w:rPr>
          <w:b/>
          <w:bCs/>
          <w:sz w:val="36"/>
          <w:u w:val="single"/>
        </w:rPr>
        <w:t>Zestawienie artykułów i wyrobów mięsnych</w:t>
      </w:r>
    </w:p>
    <w:p w:rsidR="007E3B1A" w:rsidRPr="007E3B1A" w:rsidRDefault="007E3B1A" w:rsidP="007E3B1A"/>
    <w:tbl>
      <w:tblPr>
        <w:tblW w:w="17682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686"/>
        <w:gridCol w:w="1203"/>
        <w:gridCol w:w="1842"/>
        <w:gridCol w:w="10314"/>
      </w:tblGrid>
      <w:tr w:rsidR="007E3B1A" w:rsidRPr="007E3B1A" w:rsidTr="0018324A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>L/p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Nazwa artykułu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Cs w:val="26"/>
              </w:rPr>
              <w:t>Jednostka miary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</w:rPr>
            </w:pPr>
            <w:r w:rsidRPr="007E3B1A">
              <w:rPr>
                <w:b/>
              </w:rPr>
              <w:t>Cena jednostkowa</w:t>
            </w:r>
          </w:p>
          <w:p w:rsidR="007E3B1A" w:rsidRPr="007E3B1A" w:rsidRDefault="007E3B1A" w:rsidP="007E3B1A">
            <w:pPr>
              <w:rPr>
                <w:b/>
              </w:rPr>
            </w:pPr>
            <w:r w:rsidRPr="007E3B1A">
              <w:rPr>
                <w:b/>
              </w:rPr>
              <w:t xml:space="preserve">       – brutto</w:t>
            </w:r>
          </w:p>
        </w:tc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Uwagi</w:t>
            </w:r>
          </w:p>
        </w:tc>
      </w:tr>
      <w:tr w:rsidR="007E3B1A" w:rsidRPr="007E3B1A" w:rsidTr="0018324A">
        <w:trPr>
          <w:trHeight w:val="10345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11C02" w:rsidRDefault="00B11C02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4.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8.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16.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B11C02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19. 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>20.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 xml:space="preserve">24. 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>25.</w:t>
            </w:r>
          </w:p>
          <w:p w:rsidR="00B11C02" w:rsidRDefault="00B11C02" w:rsidP="00B11C02">
            <w:pPr>
              <w:rPr>
                <w:sz w:val="24"/>
              </w:rPr>
            </w:pPr>
          </w:p>
          <w:p w:rsidR="00B11C02" w:rsidRPr="007E3B1A" w:rsidRDefault="00B11C02" w:rsidP="00B11C02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11C02" w:rsidRDefault="00B11C02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Kurczak świeży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Pałka z kurczaka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Piersi z kurczaka – świeże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Udka drobiowe trybowane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Kości wędzone – wieprzowe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Kości schabowe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Schab bez kości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Łopatka bez kości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Szynka bez kości wieprzowa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Łata wołowa extra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Kiełbasa Zblewska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Kiełbasa Toruńska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Kiełbasa śląska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Wędlina biała parzona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Kości schabowe – świeże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Boczek wędzony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Boczek parzony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Piersi indycze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Udziec z indyka bez skóry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Karkówka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Pr="007E3B1A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Kiełbasa Tyrolska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Polędwica Sopocka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Parówki grube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Parówki cienkie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Pasztet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Kiełbasa Krakowska drobiowa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...........................................................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     </w:t>
            </w:r>
          </w:p>
          <w:p w:rsidR="007E3B1A" w:rsidRPr="007E3B1A" w:rsidRDefault="007E3B1A" w:rsidP="007E3B1A">
            <w:pPr>
              <w:rPr>
                <w:b/>
                <w:sz w:val="24"/>
              </w:rPr>
            </w:pPr>
            <w:r w:rsidRPr="007E3B1A">
              <w:rPr>
                <w:sz w:val="24"/>
              </w:rPr>
              <w:t xml:space="preserve">                </w:t>
            </w:r>
            <w:r w:rsidRPr="007E3B1A">
              <w:rPr>
                <w:b/>
                <w:sz w:val="24"/>
              </w:rPr>
              <w:t xml:space="preserve">Wartość jednostkowa </w:t>
            </w:r>
          </w:p>
        </w:tc>
        <w:tc>
          <w:tcPr>
            <w:tcW w:w="12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11C02" w:rsidRDefault="00B11C02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kg </w:t>
            </w:r>
            <w:r w:rsidR="007E3B1A" w:rsidRPr="007E3B1A">
              <w:rPr>
                <w:sz w:val="24"/>
              </w:rPr>
              <w:t>.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kg 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B11C02" w:rsidRDefault="00B11C02" w:rsidP="007E3B1A">
            <w:pPr>
              <w:rPr>
                <w:sz w:val="24"/>
              </w:rPr>
            </w:pPr>
          </w:p>
          <w:p w:rsidR="00B11C02" w:rsidRDefault="00B11C02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................</w:t>
            </w:r>
          </w:p>
          <w:p w:rsidR="007E3B1A" w:rsidRPr="007E3B1A" w:rsidRDefault="007E3B1A" w:rsidP="007E3B1A">
            <w:pPr>
              <w:rPr>
                <w:b/>
                <w:sz w:val="24"/>
              </w:rPr>
            </w:pPr>
          </w:p>
          <w:p w:rsidR="007E3B1A" w:rsidRPr="007E3B1A" w:rsidRDefault="007E3B1A" w:rsidP="007E3B1A">
            <w:pPr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>razem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  <w:lang w:val="de-DE"/>
              </w:rPr>
            </w:pPr>
          </w:p>
          <w:p w:rsidR="007E3B1A" w:rsidRDefault="007E3B1A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Default="00B11C02" w:rsidP="007E3B1A">
            <w:pPr>
              <w:rPr>
                <w:b/>
                <w:sz w:val="24"/>
              </w:rPr>
            </w:pPr>
          </w:p>
          <w:p w:rsidR="00B11C02" w:rsidRPr="007E3B1A" w:rsidRDefault="00B11C02" w:rsidP="007E3B1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…………………</w:t>
            </w:r>
          </w:p>
        </w:tc>
        <w:tc>
          <w:tcPr>
            <w:tcW w:w="103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</w:rPr>
            </w:pPr>
          </w:p>
        </w:tc>
      </w:tr>
    </w:tbl>
    <w:p w:rsidR="007E3B1A" w:rsidRPr="007E3B1A" w:rsidRDefault="007E3B1A" w:rsidP="007E3B1A">
      <w:pPr>
        <w:rPr>
          <w:sz w:val="24"/>
        </w:rPr>
      </w:pPr>
      <w:r w:rsidRPr="007E3B1A">
        <w:rPr>
          <w:sz w:val="24"/>
        </w:rPr>
        <w:t xml:space="preserve">                                               </w:t>
      </w:r>
    </w:p>
    <w:p w:rsidR="007E3B1A" w:rsidRPr="007E3B1A" w:rsidRDefault="007E3B1A" w:rsidP="007E3B1A">
      <w:pPr>
        <w:rPr>
          <w:sz w:val="24"/>
        </w:rPr>
      </w:pPr>
      <w:r w:rsidRPr="007E3B1A">
        <w:rPr>
          <w:sz w:val="24"/>
        </w:rPr>
        <w:t xml:space="preserve">                                                  </w:t>
      </w:r>
      <w:r w:rsidRPr="007E3B1A">
        <w:rPr>
          <w:sz w:val="28"/>
        </w:rPr>
        <w:t xml:space="preserve">                                                                                                         Dostawca</w:t>
      </w:r>
      <w:r w:rsidRPr="007E3B1A">
        <w:rPr>
          <w:i/>
          <w:sz w:val="24"/>
        </w:rPr>
        <w:t xml:space="preserve">                                                                                                              </w:t>
      </w:r>
    </w:p>
    <w:p w:rsidR="00761909" w:rsidRPr="00761909" w:rsidRDefault="00761909" w:rsidP="00761909">
      <w:pPr>
        <w:keepNext/>
        <w:numPr>
          <w:ilvl w:val="0"/>
          <w:numId w:val="34"/>
        </w:numPr>
        <w:tabs>
          <w:tab w:val="left" w:pos="0"/>
        </w:tabs>
        <w:suppressAutoHyphens/>
        <w:jc w:val="right"/>
        <w:outlineLvl w:val="0"/>
        <w:rPr>
          <w:i/>
          <w:sz w:val="24"/>
        </w:rPr>
      </w:pPr>
    </w:p>
    <w:p w:rsidR="0062246D" w:rsidRPr="00761909" w:rsidRDefault="00761909" w:rsidP="00761909">
      <w:pPr>
        <w:keepNext/>
        <w:numPr>
          <w:ilvl w:val="0"/>
          <w:numId w:val="34"/>
        </w:numPr>
        <w:tabs>
          <w:tab w:val="left" w:pos="0"/>
        </w:tabs>
        <w:suppressAutoHyphens/>
        <w:jc w:val="right"/>
        <w:outlineLvl w:val="0"/>
        <w:rPr>
          <w:i/>
          <w:sz w:val="24"/>
        </w:rPr>
      </w:pPr>
      <w:r>
        <w:rPr>
          <w:b/>
          <w:i/>
          <w:sz w:val="24"/>
        </w:rPr>
        <w:br w:type="page"/>
      </w:r>
      <w:r w:rsidR="0062246D" w:rsidRPr="00761909">
        <w:rPr>
          <w:b/>
          <w:i/>
          <w:sz w:val="24"/>
        </w:rPr>
        <w:lastRenderedPageBreak/>
        <w:t>Załącznik „C”</w:t>
      </w:r>
    </w:p>
    <w:p w:rsidR="0062246D" w:rsidRPr="007E3B1A" w:rsidRDefault="0062246D" w:rsidP="0062246D">
      <w:pPr>
        <w:rPr>
          <w:b/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</w:t>
      </w:r>
      <w:r>
        <w:rPr>
          <w:b/>
          <w:i/>
          <w:sz w:val="24"/>
        </w:rPr>
        <w:t xml:space="preserve">          </w:t>
      </w:r>
      <w:r w:rsidRPr="007E3B1A">
        <w:rPr>
          <w:b/>
          <w:i/>
          <w:sz w:val="24"/>
        </w:rPr>
        <w:t xml:space="preserve">                  /dot. …………………………… /                                                                                                             </w:t>
      </w:r>
    </w:p>
    <w:p w:rsidR="00B11C02" w:rsidRPr="0062246D" w:rsidRDefault="0062246D" w:rsidP="0062246D">
      <w:pPr>
        <w:rPr>
          <w:b/>
          <w:i/>
          <w:sz w:val="16"/>
          <w:szCs w:val="16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              </w:t>
      </w:r>
      <w:r>
        <w:rPr>
          <w:b/>
          <w:i/>
          <w:sz w:val="24"/>
        </w:rPr>
        <w:t xml:space="preserve">       </w:t>
      </w:r>
      <w:r w:rsidRPr="007E3B1A">
        <w:rPr>
          <w:b/>
          <w:i/>
          <w:sz w:val="24"/>
        </w:rPr>
        <w:t xml:space="preserve">   (</w:t>
      </w:r>
      <w:r w:rsidRPr="007E3B1A">
        <w:rPr>
          <w:b/>
          <w:i/>
          <w:sz w:val="16"/>
          <w:szCs w:val="16"/>
        </w:rPr>
        <w:t>wpisać nazwę placówki)</w:t>
      </w:r>
    </w:p>
    <w:p w:rsidR="007E3B1A" w:rsidRPr="007E3B1A" w:rsidRDefault="007E3B1A" w:rsidP="004E721F">
      <w:pPr>
        <w:keepNext/>
        <w:numPr>
          <w:ilvl w:val="1"/>
          <w:numId w:val="34"/>
        </w:numPr>
        <w:tabs>
          <w:tab w:val="left" w:pos="0"/>
        </w:tabs>
        <w:suppressAutoHyphens/>
        <w:outlineLvl w:val="1"/>
        <w:rPr>
          <w:b/>
          <w:bCs/>
          <w:sz w:val="36"/>
          <w:u w:val="single"/>
        </w:rPr>
      </w:pPr>
      <w:r w:rsidRPr="007E3B1A">
        <w:rPr>
          <w:b/>
          <w:bCs/>
          <w:sz w:val="36"/>
          <w:u w:val="single"/>
        </w:rPr>
        <w:t>Zestawienie nabiału i przetworów mlecznych</w:t>
      </w:r>
    </w:p>
    <w:p w:rsidR="007E3B1A" w:rsidRPr="007E3B1A" w:rsidRDefault="007E3B1A" w:rsidP="007E3B1A"/>
    <w:tbl>
      <w:tblPr>
        <w:tblW w:w="9280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437"/>
        <w:gridCol w:w="1525"/>
        <w:gridCol w:w="1769"/>
        <w:gridCol w:w="1912"/>
      </w:tblGrid>
      <w:tr w:rsidR="007E3B1A" w:rsidRPr="007E3B1A" w:rsidTr="007E3B1A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>L/p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Nazwa artykułu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Cs w:val="26"/>
              </w:rPr>
              <w:t>Jednostka miary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</w:rPr>
            </w:pPr>
            <w:r w:rsidRPr="007E3B1A">
              <w:rPr>
                <w:b/>
              </w:rPr>
              <w:t>Cena jednostkowa</w:t>
            </w:r>
          </w:p>
          <w:p w:rsidR="007E3B1A" w:rsidRPr="007E3B1A" w:rsidRDefault="007E3B1A" w:rsidP="007E3B1A">
            <w:pPr>
              <w:rPr>
                <w:b/>
              </w:rPr>
            </w:pPr>
            <w:r w:rsidRPr="007E3B1A">
              <w:rPr>
                <w:b/>
              </w:rPr>
              <w:t xml:space="preserve">       – brutto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Uwagi</w:t>
            </w:r>
          </w:p>
        </w:tc>
      </w:tr>
      <w:tr w:rsidR="007E3B1A" w:rsidRPr="007E3B1A" w:rsidTr="007E3B1A">
        <w:trPr>
          <w:trHeight w:val="9113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4.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8.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14.</w:t>
            </w:r>
          </w:p>
          <w:p w:rsidR="00637E06" w:rsidRDefault="00637E06" w:rsidP="007E3B1A">
            <w:pPr>
              <w:rPr>
                <w:sz w:val="24"/>
              </w:rPr>
            </w:pPr>
          </w:p>
          <w:p w:rsidR="00637E06" w:rsidRDefault="00637E06" w:rsidP="007E3B1A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  <w:p w:rsidR="00637E06" w:rsidRDefault="00637E06" w:rsidP="007E3B1A">
            <w:pPr>
              <w:rPr>
                <w:sz w:val="24"/>
              </w:rPr>
            </w:pPr>
          </w:p>
          <w:p w:rsidR="00637E06" w:rsidRDefault="00637E06" w:rsidP="007E3B1A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  <w:p w:rsidR="00637E06" w:rsidRDefault="00637E06" w:rsidP="007E3B1A">
            <w:pPr>
              <w:rPr>
                <w:sz w:val="24"/>
              </w:rPr>
            </w:pPr>
          </w:p>
          <w:p w:rsidR="00637E06" w:rsidRDefault="00637E06" w:rsidP="007E3B1A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1B2B5B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1B2B5B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  <w:p w:rsidR="00FF1900" w:rsidRDefault="00FF1900" w:rsidP="007E3B1A">
            <w:pPr>
              <w:rPr>
                <w:sz w:val="24"/>
              </w:rPr>
            </w:pPr>
          </w:p>
          <w:p w:rsidR="00FF1900" w:rsidRDefault="00FF1900" w:rsidP="007E3B1A">
            <w:pPr>
              <w:rPr>
                <w:sz w:val="24"/>
              </w:rPr>
            </w:pPr>
            <w:r>
              <w:rPr>
                <w:sz w:val="24"/>
              </w:rPr>
              <w:t>20.</w:t>
            </w:r>
          </w:p>
          <w:p w:rsidR="00FF1900" w:rsidRDefault="00FF1900" w:rsidP="007E3B1A">
            <w:pPr>
              <w:rPr>
                <w:sz w:val="24"/>
              </w:rPr>
            </w:pPr>
          </w:p>
          <w:p w:rsidR="00FF1900" w:rsidRDefault="00FF1900" w:rsidP="007E3B1A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  <w:p w:rsidR="00E21223" w:rsidRDefault="00FF1900" w:rsidP="007E3B1A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  <w:p w:rsidR="00E21223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  <w:p w:rsidR="007E3B1A" w:rsidRPr="007E3B1A" w:rsidRDefault="007E3B1A" w:rsidP="00FF1900">
            <w:pPr>
              <w:rPr>
                <w:sz w:val="24"/>
              </w:rPr>
            </w:pPr>
          </w:p>
        </w:tc>
        <w:tc>
          <w:tcPr>
            <w:tcW w:w="34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Kremówka 30 %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Mleko 3,2 %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Jajka – rozm. „L”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Jajka wiejskie – rozm. „L”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Śmietana homogenizowana 18%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Śmietana 12% UHT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Śmietana 36%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Ser twardy – „Salami”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Masło naturalne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Maślanka naturalna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Jogurt polski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637E06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Jogurt Jogobella  Zott </w:t>
            </w:r>
          </w:p>
          <w:p w:rsidR="00637E06" w:rsidRDefault="00637E06" w:rsidP="007E3B1A">
            <w:pPr>
              <w:rPr>
                <w:sz w:val="24"/>
              </w:rPr>
            </w:pPr>
          </w:p>
          <w:p w:rsidR="00637E06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Jogurt Gratka Danone</w:t>
            </w:r>
          </w:p>
          <w:p w:rsidR="00637E06" w:rsidRDefault="00637E06" w:rsidP="007E3B1A">
            <w:pPr>
              <w:rPr>
                <w:sz w:val="24"/>
              </w:rPr>
            </w:pPr>
          </w:p>
          <w:p w:rsidR="00637E06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Jogurt Gratka Danone</w:t>
            </w:r>
          </w:p>
          <w:p w:rsidR="00637E06" w:rsidRDefault="00637E06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Jogurt naturalny (grecki)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Serek topiony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Margaryna 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1B2B5B" w:rsidRPr="007E3B1A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Margaryna Delma z masłem</w:t>
            </w:r>
          </w:p>
          <w:p w:rsidR="007E3B1A" w:rsidRDefault="007E3B1A" w:rsidP="007E3B1A">
            <w:pPr>
              <w:rPr>
                <w:sz w:val="24"/>
              </w:rPr>
            </w:pPr>
          </w:p>
          <w:p w:rsidR="001B2B5B" w:rsidRPr="007E3B1A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Serek Hochland do smarowania</w:t>
            </w:r>
          </w:p>
          <w:p w:rsidR="00FF1900" w:rsidRDefault="00FF1900" w:rsidP="007E3B1A">
            <w:pPr>
              <w:rPr>
                <w:sz w:val="24"/>
              </w:rPr>
            </w:pPr>
          </w:p>
          <w:p w:rsidR="00FF1900" w:rsidRDefault="00FF1900" w:rsidP="007E3B1A">
            <w:pPr>
              <w:rPr>
                <w:sz w:val="24"/>
              </w:rPr>
            </w:pPr>
            <w:r>
              <w:rPr>
                <w:sz w:val="24"/>
              </w:rPr>
              <w:t>Serek Hochland plastry</w:t>
            </w:r>
          </w:p>
          <w:p w:rsidR="00FF1900" w:rsidRDefault="00FF1900" w:rsidP="007E3B1A">
            <w:pPr>
              <w:rPr>
                <w:sz w:val="24"/>
              </w:rPr>
            </w:pPr>
          </w:p>
          <w:p w:rsidR="00FF1900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Serek Almette</w:t>
            </w:r>
          </w:p>
          <w:p w:rsidR="00E21223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Serek Ostrowia</w:t>
            </w:r>
          </w:p>
          <w:p w:rsidR="00E21223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Twaróg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----------------------------------------</w:t>
            </w:r>
          </w:p>
          <w:p w:rsidR="007E3B1A" w:rsidRPr="00FF1900" w:rsidRDefault="00FF1900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="007E3B1A" w:rsidRPr="007E3B1A">
              <w:rPr>
                <w:b/>
                <w:sz w:val="24"/>
              </w:rPr>
              <w:t>Wartość jednostkowa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Litr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  litra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Szt.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szt.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op. 0,4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 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0,5 kg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 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Litr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250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1B2B5B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150 g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1B2B5B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120 g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1B2B5B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290 g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400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Szt.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250 g</w:t>
            </w:r>
          </w:p>
          <w:p w:rsidR="001B2B5B" w:rsidRDefault="001B2B5B" w:rsidP="007E3B1A">
            <w:pPr>
              <w:rPr>
                <w:sz w:val="24"/>
              </w:rPr>
            </w:pPr>
          </w:p>
          <w:p w:rsidR="001B2B5B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450 g</w:t>
            </w:r>
          </w:p>
          <w:p w:rsidR="001B2B5B" w:rsidRPr="007E3B1A" w:rsidRDefault="001B2B5B" w:rsidP="007E3B1A">
            <w:pPr>
              <w:rPr>
                <w:sz w:val="24"/>
              </w:rPr>
            </w:pPr>
          </w:p>
          <w:p w:rsidR="007E3B1A" w:rsidRPr="007E3B1A" w:rsidRDefault="001B2B5B" w:rsidP="007E3B1A">
            <w:pPr>
              <w:rPr>
                <w:sz w:val="24"/>
              </w:rPr>
            </w:pPr>
            <w:r>
              <w:rPr>
                <w:sz w:val="24"/>
              </w:rPr>
              <w:t>100 g</w:t>
            </w:r>
          </w:p>
          <w:p w:rsidR="00FF1900" w:rsidRDefault="00FF1900" w:rsidP="007E3B1A">
            <w:pPr>
              <w:rPr>
                <w:sz w:val="24"/>
              </w:rPr>
            </w:pPr>
          </w:p>
          <w:p w:rsidR="00FF1900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130 g</w:t>
            </w:r>
          </w:p>
          <w:p w:rsidR="00FF1900" w:rsidRDefault="00FF1900" w:rsidP="007E3B1A">
            <w:pPr>
              <w:rPr>
                <w:sz w:val="24"/>
              </w:rPr>
            </w:pPr>
          </w:p>
          <w:p w:rsidR="00FF1900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150 g</w:t>
            </w:r>
          </w:p>
          <w:p w:rsidR="00E21223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120 g</w:t>
            </w:r>
          </w:p>
          <w:p w:rsidR="00E21223" w:rsidRDefault="00E21223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7E3B1A" w:rsidRPr="00FF1900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-------------</w:t>
            </w:r>
            <w:r w:rsidRPr="007E3B1A">
              <w:rPr>
                <w:b/>
                <w:sz w:val="24"/>
              </w:rPr>
              <w:t>razem</w:t>
            </w:r>
          </w:p>
        </w:tc>
        <w:tc>
          <w:tcPr>
            <w:tcW w:w="17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  <w:lang w:val="de-DE"/>
              </w:rPr>
            </w:pPr>
          </w:p>
          <w:p w:rsidR="007E3B1A" w:rsidRDefault="007E3B1A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Default="00E21223" w:rsidP="007E3B1A">
            <w:pPr>
              <w:rPr>
                <w:b/>
                <w:sz w:val="24"/>
              </w:rPr>
            </w:pPr>
          </w:p>
          <w:p w:rsidR="00E21223" w:rsidRPr="007E3B1A" w:rsidRDefault="00E21223" w:rsidP="007E3B1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--------------------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B1A" w:rsidRDefault="007E3B1A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Default="00E21223" w:rsidP="007E3B1A">
            <w:pPr>
              <w:snapToGrid w:val="0"/>
              <w:rPr>
                <w:sz w:val="24"/>
              </w:rPr>
            </w:pPr>
          </w:p>
          <w:p w:rsidR="00E21223" w:rsidRPr="007E3B1A" w:rsidRDefault="00E21223" w:rsidP="007E3B1A">
            <w:pPr>
              <w:snapToGrid w:val="0"/>
              <w:rPr>
                <w:sz w:val="24"/>
              </w:rPr>
            </w:pPr>
          </w:p>
        </w:tc>
      </w:tr>
    </w:tbl>
    <w:p w:rsidR="00E21223" w:rsidRDefault="00E21223" w:rsidP="007E3B1A">
      <w:pPr>
        <w:jc w:val="both"/>
        <w:rPr>
          <w:rFonts w:ascii="Arial" w:hAnsi="Arial"/>
          <w:sz w:val="24"/>
        </w:rPr>
      </w:pPr>
    </w:p>
    <w:p w:rsidR="001E2797" w:rsidRPr="007E3B1A" w:rsidRDefault="001B2B5B" w:rsidP="007E3B1A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Dostawca</w:t>
      </w:r>
    </w:p>
    <w:p w:rsidR="007E3B1A" w:rsidRPr="007E3B1A" w:rsidRDefault="007E3B1A" w:rsidP="004E721F">
      <w:pPr>
        <w:keepNext/>
        <w:numPr>
          <w:ilvl w:val="0"/>
          <w:numId w:val="34"/>
        </w:numPr>
        <w:tabs>
          <w:tab w:val="left" w:pos="0"/>
        </w:tabs>
        <w:suppressAutoHyphens/>
        <w:jc w:val="right"/>
        <w:outlineLvl w:val="0"/>
        <w:rPr>
          <w:i/>
          <w:sz w:val="24"/>
        </w:rPr>
      </w:pPr>
      <w:r w:rsidRPr="007E3B1A">
        <w:rPr>
          <w:b/>
          <w:i/>
          <w:sz w:val="24"/>
        </w:rPr>
        <w:lastRenderedPageBreak/>
        <w:t>Załącznik „D”</w:t>
      </w:r>
    </w:p>
    <w:p w:rsidR="007E3B1A" w:rsidRPr="007E3B1A" w:rsidRDefault="007E3B1A" w:rsidP="007E3B1A"/>
    <w:p w:rsidR="007E3B1A" w:rsidRPr="007E3B1A" w:rsidRDefault="007E3B1A" w:rsidP="007E3B1A">
      <w:pPr>
        <w:rPr>
          <w:b/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/dot. …………………………… /                                                                                                             </w:t>
      </w:r>
    </w:p>
    <w:p w:rsidR="007E3B1A" w:rsidRPr="007E3B1A" w:rsidRDefault="007E3B1A" w:rsidP="007E3B1A">
      <w:pPr>
        <w:rPr>
          <w:b/>
          <w:i/>
          <w:sz w:val="16"/>
          <w:szCs w:val="16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                  (</w:t>
      </w:r>
      <w:r w:rsidRPr="007E3B1A">
        <w:rPr>
          <w:b/>
          <w:i/>
          <w:sz w:val="16"/>
          <w:szCs w:val="16"/>
        </w:rPr>
        <w:t>wpisać nazwę placówki)</w:t>
      </w:r>
    </w:p>
    <w:p w:rsidR="007E3B1A" w:rsidRPr="007E3B1A" w:rsidRDefault="007E3B1A" w:rsidP="007E3B1A">
      <w:pPr>
        <w:rPr>
          <w:b/>
          <w:i/>
          <w:sz w:val="24"/>
        </w:rPr>
      </w:pPr>
    </w:p>
    <w:p w:rsidR="007E3B1A" w:rsidRPr="007E3B1A" w:rsidRDefault="007E3B1A" w:rsidP="004E721F">
      <w:pPr>
        <w:keepNext/>
        <w:numPr>
          <w:ilvl w:val="1"/>
          <w:numId w:val="34"/>
        </w:numPr>
        <w:tabs>
          <w:tab w:val="left" w:pos="0"/>
        </w:tabs>
        <w:suppressAutoHyphens/>
        <w:jc w:val="center"/>
        <w:outlineLvl w:val="1"/>
        <w:rPr>
          <w:b/>
          <w:bCs/>
          <w:sz w:val="36"/>
          <w:u w:val="single"/>
        </w:rPr>
      </w:pPr>
      <w:r w:rsidRPr="007E3B1A">
        <w:rPr>
          <w:b/>
          <w:bCs/>
          <w:sz w:val="36"/>
          <w:u w:val="single"/>
        </w:rPr>
        <w:t>Zestawienie warzyw, owoców i artykułów pozostałych</w:t>
      </w:r>
    </w:p>
    <w:p w:rsidR="007E3B1A" w:rsidRPr="007E3B1A" w:rsidRDefault="007E3B1A" w:rsidP="007E3B1A"/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132"/>
        <w:gridCol w:w="1335"/>
        <w:gridCol w:w="1740"/>
        <w:gridCol w:w="1436"/>
      </w:tblGrid>
      <w:tr w:rsidR="007E3B1A" w:rsidRPr="007E3B1A" w:rsidTr="007E3B1A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>L/p</w:t>
            </w:r>
          </w:p>
        </w:tc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Nazwa artykułu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Cs w:val="26"/>
              </w:rPr>
              <w:t>Jednostka miary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3B1A" w:rsidRPr="007E3B1A" w:rsidRDefault="007E3B1A" w:rsidP="007E3B1A">
            <w:pPr>
              <w:snapToGrid w:val="0"/>
              <w:rPr>
                <w:b/>
              </w:rPr>
            </w:pPr>
            <w:r w:rsidRPr="007E3B1A">
              <w:rPr>
                <w:b/>
              </w:rPr>
              <w:t>Cena jednostkowa</w:t>
            </w:r>
          </w:p>
          <w:p w:rsidR="007E3B1A" w:rsidRPr="007E3B1A" w:rsidRDefault="007E3B1A" w:rsidP="007E3B1A">
            <w:pPr>
              <w:rPr>
                <w:b/>
              </w:rPr>
            </w:pPr>
            <w:r w:rsidRPr="007E3B1A">
              <w:rPr>
                <w:b/>
              </w:rPr>
              <w:t xml:space="preserve">       – brutto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B1A" w:rsidRPr="007E3B1A" w:rsidRDefault="007E3B1A" w:rsidP="004E721F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Uwagi</w:t>
            </w:r>
          </w:p>
        </w:tc>
      </w:tr>
      <w:tr w:rsidR="007E3B1A" w:rsidRPr="007E3B1A" w:rsidTr="007E3B1A">
        <w:trPr>
          <w:trHeight w:val="10206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4.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8.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13.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15.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30.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39.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1E2797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41.</w:t>
            </w:r>
          </w:p>
          <w:p w:rsidR="001E2797" w:rsidRDefault="001E2797" w:rsidP="007E3B1A">
            <w:pPr>
              <w:rPr>
                <w:sz w:val="24"/>
              </w:rPr>
            </w:pPr>
          </w:p>
          <w:p w:rsidR="007E3B1A" w:rsidRPr="007E3B1A" w:rsidRDefault="001E2797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 </w:t>
            </w:r>
            <w:r w:rsidR="007E3B1A" w:rsidRPr="007E3B1A">
              <w:rPr>
                <w:sz w:val="24"/>
              </w:rPr>
              <w:t>42.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49.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51.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59.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69.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74.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75.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76.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77.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78.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79.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80.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81.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82.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83.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411BC5" w:rsidP="007E3B1A">
            <w:pPr>
              <w:rPr>
                <w:sz w:val="24"/>
              </w:rPr>
            </w:pPr>
            <w:r>
              <w:rPr>
                <w:sz w:val="24"/>
              </w:rPr>
              <w:t>84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411BC5" w:rsidP="007E3B1A">
            <w:pPr>
              <w:rPr>
                <w:sz w:val="24"/>
              </w:rPr>
            </w:pPr>
            <w:r>
              <w:rPr>
                <w:sz w:val="24"/>
              </w:rPr>
              <w:t>85</w:t>
            </w:r>
          </w:p>
          <w:p w:rsidR="007E3B1A" w:rsidRDefault="007E3B1A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86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87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88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89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90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91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92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93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94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95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96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97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98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99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100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101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102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103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104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105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106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107</w:t>
            </w:r>
          </w:p>
          <w:p w:rsidR="00411BC5" w:rsidRDefault="00411BC5" w:rsidP="00FC7B04">
            <w:pPr>
              <w:rPr>
                <w:sz w:val="24"/>
              </w:rPr>
            </w:pPr>
          </w:p>
          <w:p w:rsidR="00411BC5" w:rsidRPr="007E3B1A" w:rsidRDefault="00411BC5" w:rsidP="00FC7B04">
            <w:pPr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41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26BF" w:rsidRDefault="00E326BF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Przyprawa Fix-knor (lub podobna)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Chrzan „Motyl”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Musztarda „Sarepska”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Por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Seler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Seler naciowy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Pietruszka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Pietruszka natka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Susz z pietruszki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Marchew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Kukurydza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Galaretka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Budyń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Kisiel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Drożdże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Przyprawa – „Kucharek”(lub podobna)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Kapusta kiszona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Kapusta świeża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Syrop owocowy ( np. Herbapol 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Przyprawa „Delikat”(lub podobna)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Pieczarki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Ogórki konserwowe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Ogórki kiszone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Ogórek świeży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Ananasy w puszcze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Miód wielokwiatowy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Groszek z marchewką – konserw.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Mieszanka warzywna kostka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Sól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Sól Sante so. z mag./potas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Ziele angielskie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Tymianek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Lubczyk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Oregano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Bazylia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Sos do pieczeni „Cykoria”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Liście laurowe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Kwasek cytrynowy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Koncentrat pomidorowy „Bażant”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Koncentrat pomidorowy „Włocławek”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Ketchup łagodny „Włocławek”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Groch cały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Majeranek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Magi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Pieprz czarny – mielony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Przyprawa do kurczaka złocista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Fasola „Jaś”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Ocet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Cytryny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Olej roślinny rzepakowy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 xml:space="preserve">Cebula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Dżem truskawkowy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Brzoskwinie w syropie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Herbata „Tetley”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Śledź solony – „Matjas”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Śledź marynowany – filet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Jabłko „Champion”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Banany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Surówka z marchwi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Buraczki – surówka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Burak ćwikłowy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Surówka wiosenna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Czosnek granulowany 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Marynata staropolska „Kamis”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Sok „Kubuś”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Sok „Wosanka”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Sok „Hortex” SCOBY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Sok „Tarczyn”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Cebula suszona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Burgery rybne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Ziemniaki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Pomarańcze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Pomidory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Koper natka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Susz z kopru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Papryka świeża czerwona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Papryka mielona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Papryka słodka mielona – „Kamis”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Papryka ostra mielona – „Kamis”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Proszek do pieczenia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Woda gazowana „Cisowianka”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Żurek staropolski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Żurek śląski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Ciastka Belwita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Flipsy kukurydziane zwykłe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Flipsy kukurydziane kolorowe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Herbata owocowa malwa saszetki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Herbata Ekoland</w:t>
            </w:r>
          </w:p>
          <w:p w:rsidR="00FC7B04" w:rsidRDefault="00FC7B04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Herbatniki zwykłe Jutrzenka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Kakao Puchatek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Kakao Deco Morreno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Mandarynka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Miód Bartnik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Nutella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Paluszki solone Beskidzkie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Pestki dyni Kresto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Pomidory suszone Kamis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Rodzynki Sułtańskie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 xml:space="preserve">Rzodkiewka 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Słonecznik Kresto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Soda oczyszczona Cykoria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Sok pomidorowy Dawton butelki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Sok pomidorowy Dawton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Śliwki suszone Siesta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Wafelki Góralki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Wafelki Grześki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Milky Way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Pr="007E3B1A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Winogrona</w:t>
            </w: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--------------------------------------------</w:t>
            </w:r>
          </w:p>
          <w:p w:rsidR="007E3B1A" w:rsidRPr="007E3B1A" w:rsidRDefault="007E3B1A" w:rsidP="007E3B1A">
            <w:pPr>
              <w:tabs>
                <w:tab w:val="left" w:pos="284"/>
              </w:tabs>
              <w:spacing w:before="240" w:after="60"/>
              <w:outlineLvl w:val="4"/>
              <w:rPr>
                <w:rFonts w:ascii="Calibri" w:hAnsi="Calibri"/>
                <w:b/>
                <w:bCs/>
                <w:i/>
                <w:iCs/>
                <w:sz w:val="26"/>
                <w:szCs w:val="26"/>
              </w:rPr>
            </w:pPr>
            <w:r w:rsidRPr="007E3B1A">
              <w:rPr>
                <w:rFonts w:ascii="Calibri" w:hAnsi="Calibri"/>
                <w:b/>
                <w:bCs/>
                <w:i/>
                <w:iCs/>
                <w:sz w:val="26"/>
                <w:szCs w:val="26"/>
              </w:rPr>
              <w:t xml:space="preserve">               Wartość jednostkowa 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48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 xml:space="preserve"> 290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200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szt.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pęczek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10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0,4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75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40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40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100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200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420 ml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75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 xml:space="preserve">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0,9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 xml:space="preserve">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565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 xml:space="preserve">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op.0,9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200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1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350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20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10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10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10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10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30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12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20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0,850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0,970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0,480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20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1 litr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20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35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0p. 400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0,5  l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Litr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lastRenderedPageBreak/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1 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850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160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20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  <w:r w:rsidRPr="007E3B1A">
              <w:rPr>
                <w:sz w:val="24"/>
                <w:lang w:val="en-US"/>
              </w:rPr>
              <w:t>Op. 20 g</w:t>
            </w:r>
          </w:p>
          <w:p w:rsidR="007E3B1A" w:rsidRPr="007E3B1A" w:rsidRDefault="007E3B1A" w:rsidP="007E3B1A">
            <w:pPr>
              <w:rPr>
                <w:sz w:val="24"/>
                <w:lang w:val="en-US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900 ml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200 ml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0,2 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0,3 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pęczek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20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18 g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1,5 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 l</w:t>
            </w:r>
          </w:p>
          <w:p w:rsidR="007E3B1A" w:rsidRPr="007E3B1A" w:rsidRDefault="007E3B1A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sz w:val="24"/>
              </w:rPr>
            </w:pPr>
            <w:r w:rsidRPr="007E3B1A">
              <w:rPr>
                <w:sz w:val="24"/>
              </w:rPr>
              <w:t>0,5 l</w:t>
            </w:r>
          </w:p>
          <w:p w:rsidR="00FC7B04" w:rsidRDefault="00FC7B04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300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50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70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40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300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100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500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91118D" w:rsidRDefault="0091118D" w:rsidP="007E3B1A">
            <w:pPr>
              <w:rPr>
                <w:sz w:val="24"/>
              </w:rPr>
            </w:pPr>
            <w:r>
              <w:rPr>
                <w:sz w:val="24"/>
              </w:rPr>
              <w:t>150 g</w:t>
            </w:r>
          </w:p>
          <w:p w:rsidR="0091118D" w:rsidRDefault="0091118D" w:rsidP="007E3B1A">
            <w:pPr>
              <w:rPr>
                <w:sz w:val="24"/>
              </w:rPr>
            </w:pPr>
          </w:p>
          <w:p w:rsidR="007E3B1A" w:rsidRDefault="00CB1581" w:rsidP="00CB1581">
            <w:pPr>
              <w:rPr>
                <w:sz w:val="24"/>
              </w:rPr>
            </w:pPr>
            <w:r>
              <w:rPr>
                <w:sz w:val="24"/>
              </w:rPr>
              <w:t>K</w:t>
            </w:r>
            <w:r w:rsidR="0091118D">
              <w:rPr>
                <w:sz w:val="24"/>
              </w:rPr>
              <w:t>g</w:t>
            </w:r>
          </w:p>
          <w:p w:rsidR="00CB1581" w:rsidRPr="007E3B1A" w:rsidRDefault="00CB1581" w:rsidP="00CB1581">
            <w:pPr>
              <w:rPr>
                <w:sz w:val="24"/>
              </w:rPr>
            </w:pPr>
          </w:p>
          <w:p w:rsidR="007E3B1A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400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600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300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100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15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100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Pęczek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200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60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330 ml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1,1 litra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90 g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Szt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Szt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Szt</w:t>
            </w:r>
          </w:p>
          <w:p w:rsidR="00CB1581" w:rsidRDefault="00CB1581" w:rsidP="007E3B1A">
            <w:pPr>
              <w:rPr>
                <w:sz w:val="24"/>
              </w:rPr>
            </w:pP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CB1581" w:rsidRDefault="00CB1581" w:rsidP="007E3B1A">
            <w:pPr>
              <w:rPr>
                <w:sz w:val="24"/>
              </w:rPr>
            </w:pPr>
            <w:r>
              <w:rPr>
                <w:sz w:val="24"/>
              </w:rPr>
              <w:t>…………...</w:t>
            </w:r>
          </w:p>
          <w:p w:rsidR="00CB1581" w:rsidRPr="007E3B1A" w:rsidRDefault="00CB1581" w:rsidP="007E3B1A">
            <w:pPr>
              <w:rPr>
                <w:sz w:val="24"/>
              </w:rPr>
            </w:pPr>
          </w:p>
          <w:p w:rsidR="007E3B1A" w:rsidRPr="007E3B1A" w:rsidRDefault="007E3B1A" w:rsidP="007E3B1A">
            <w:pPr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 xml:space="preserve">razem 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  <w:lang w:val="de-DE"/>
              </w:rPr>
            </w:pPr>
          </w:p>
          <w:p w:rsidR="007E3B1A" w:rsidRDefault="007E3B1A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Default="00FC7B04" w:rsidP="007E3B1A">
            <w:pPr>
              <w:rPr>
                <w:sz w:val="24"/>
                <w:lang w:val="de-DE"/>
              </w:rPr>
            </w:pPr>
          </w:p>
          <w:p w:rsidR="00FC7B04" w:rsidRPr="007E3B1A" w:rsidRDefault="00FC7B04" w:rsidP="007E3B1A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………………..</w:t>
            </w:r>
          </w:p>
          <w:p w:rsidR="007E3B1A" w:rsidRPr="007E3B1A" w:rsidRDefault="007E3B1A" w:rsidP="007E3B1A">
            <w:pPr>
              <w:rPr>
                <w:b/>
                <w:sz w:val="24"/>
                <w:lang w:val="de-DE"/>
              </w:rPr>
            </w:pP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B1A" w:rsidRPr="007E3B1A" w:rsidRDefault="007E3B1A" w:rsidP="007E3B1A">
            <w:pPr>
              <w:snapToGrid w:val="0"/>
              <w:rPr>
                <w:sz w:val="24"/>
                <w:lang w:val="de-DE"/>
              </w:rPr>
            </w:pPr>
          </w:p>
        </w:tc>
      </w:tr>
    </w:tbl>
    <w:p w:rsidR="007E3B1A" w:rsidRPr="007E3B1A" w:rsidRDefault="007E3B1A" w:rsidP="007E3B1A">
      <w:pPr>
        <w:rPr>
          <w:sz w:val="24"/>
          <w:szCs w:val="24"/>
        </w:rPr>
      </w:pPr>
      <w:r w:rsidRPr="007E3B1A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</w:t>
      </w: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rPr>
          <w:sz w:val="24"/>
          <w:szCs w:val="24"/>
        </w:rPr>
      </w:pPr>
    </w:p>
    <w:p w:rsidR="007E3B1A" w:rsidRDefault="007E3B1A" w:rsidP="007E3B1A">
      <w:pPr>
        <w:rPr>
          <w:sz w:val="24"/>
          <w:szCs w:val="24"/>
        </w:rPr>
      </w:pPr>
      <w:r w:rsidRPr="007E3B1A">
        <w:rPr>
          <w:sz w:val="24"/>
          <w:szCs w:val="24"/>
        </w:rPr>
        <w:t xml:space="preserve">   Dostawca</w:t>
      </w:r>
    </w:p>
    <w:p w:rsidR="00614623" w:rsidRDefault="00614623" w:rsidP="007E3B1A">
      <w:pPr>
        <w:rPr>
          <w:sz w:val="24"/>
          <w:szCs w:val="24"/>
        </w:rPr>
      </w:pPr>
    </w:p>
    <w:p w:rsidR="00614623" w:rsidRDefault="00614623" w:rsidP="007E3B1A">
      <w:pPr>
        <w:rPr>
          <w:sz w:val="24"/>
          <w:szCs w:val="24"/>
        </w:rPr>
      </w:pPr>
    </w:p>
    <w:p w:rsidR="00614623" w:rsidRPr="00761909" w:rsidRDefault="00614623" w:rsidP="00614623">
      <w:pPr>
        <w:keepNext/>
        <w:numPr>
          <w:ilvl w:val="0"/>
          <w:numId w:val="34"/>
        </w:numPr>
        <w:tabs>
          <w:tab w:val="left" w:pos="0"/>
        </w:tabs>
        <w:suppressAutoHyphens/>
        <w:jc w:val="right"/>
        <w:outlineLvl w:val="0"/>
        <w:rPr>
          <w:i/>
          <w:sz w:val="24"/>
        </w:rPr>
      </w:pPr>
      <w:r>
        <w:rPr>
          <w:sz w:val="24"/>
          <w:szCs w:val="24"/>
        </w:rPr>
        <w:br w:type="page"/>
      </w:r>
      <w:r w:rsidR="00E239C9">
        <w:rPr>
          <w:b/>
          <w:i/>
          <w:sz w:val="24"/>
        </w:rPr>
        <w:lastRenderedPageBreak/>
        <w:t>Załącznik „E</w:t>
      </w:r>
      <w:r w:rsidRPr="00761909">
        <w:rPr>
          <w:b/>
          <w:i/>
          <w:sz w:val="24"/>
        </w:rPr>
        <w:t>”</w:t>
      </w:r>
    </w:p>
    <w:p w:rsidR="00614623" w:rsidRPr="007E3B1A" w:rsidRDefault="00614623" w:rsidP="00614623">
      <w:pPr>
        <w:rPr>
          <w:b/>
          <w:i/>
          <w:sz w:val="24"/>
        </w:rPr>
      </w:pPr>
      <w:r w:rsidRPr="007E3B1A">
        <w:rPr>
          <w:b/>
          <w:i/>
          <w:sz w:val="24"/>
        </w:rPr>
        <w:t xml:space="preserve">                                                                             </w:t>
      </w:r>
      <w:r>
        <w:rPr>
          <w:b/>
          <w:i/>
          <w:sz w:val="24"/>
        </w:rPr>
        <w:t xml:space="preserve">          </w:t>
      </w:r>
      <w:r w:rsidRPr="007E3B1A">
        <w:rPr>
          <w:b/>
          <w:i/>
          <w:sz w:val="24"/>
        </w:rPr>
        <w:t xml:space="preserve">                  /dot. …………………………… /                                                                                                             </w:t>
      </w:r>
    </w:p>
    <w:p w:rsidR="00614623" w:rsidRPr="0062246D" w:rsidRDefault="00614623" w:rsidP="00614623">
      <w:pPr>
        <w:rPr>
          <w:b/>
          <w:i/>
          <w:sz w:val="16"/>
          <w:szCs w:val="16"/>
        </w:rPr>
      </w:pPr>
      <w:r w:rsidRPr="007E3B1A">
        <w:rPr>
          <w:b/>
          <w:i/>
          <w:sz w:val="24"/>
        </w:rPr>
        <w:t xml:space="preserve">                                                                                                             </w:t>
      </w:r>
      <w:r>
        <w:rPr>
          <w:b/>
          <w:i/>
          <w:sz w:val="24"/>
        </w:rPr>
        <w:t xml:space="preserve">       </w:t>
      </w:r>
      <w:r w:rsidRPr="007E3B1A">
        <w:rPr>
          <w:b/>
          <w:i/>
          <w:sz w:val="24"/>
        </w:rPr>
        <w:t xml:space="preserve">   (</w:t>
      </w:r>
      <w:r w:rsidRPr="007E3B1A">
        <w:rPr>
          <w:b/>
          <w:i/>
          <w:sz w:val="16"/>
          <w:szCs w:val="16"/>
        </w:rPr>
        <w:t>wpisać nazwę placówki)</w:t>
      </w:r>
    </w:p>
    <w:p w:rsidR="00614623" w:rsidRPr="007E3B1A" w:rsidRDefault="00614623" w:rsidP="00614623">
      <w:pPr>
        <w:keepNext/>
        <w:numPr>
          <w:ilvl w:val="1"/>
          <w:numId w:val="34"/>
        </w:numPr>
        <w:tabs>
          <w:tab w:val="left" w:pos="0"/>
        </w:tabs>
        <w:suppressAutoHyphens/>
        <w:outlineLvl w:val="1"/>
        <w:rPr>
          <w:b/>
          <w:bCs/>
          <w:sz w:val="36"/>
          <w:u w:val="single"/>
        </w:rPr>
      </w:pPr>
      <w:r w:rsidRPr="007E3B1A">
        <w:rPr>
          <w:b/>
          <w:bCs/>
          <w:sz w:val="36"/>
          <w:u w:val="single"/>
        </w:rPr>
        <w:t>Zestawieni</w:t>
      </w:r>
      <w:r w:rsidR="00E239C9">
        <w:rPr>
          <w:b/>
          <w:bCs/>
          <w:sz w:val="36"/>
          <w:u w:val="single"/>
        </w:rPr>
        <w:t>e mrożonek</w:t>
      </w:r>
    </w:p>
    <w:p w:rsidR="00614623" w:rsidRPr="007E3B1A" w:rsidRDefault="00614623" w:rsidP="00614623"/>
    <w:tbl>
      <w:tblPr>
        <w:tblW w:w="9280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437"/>
        <w:gridCol w:w="1525"/>
        <w:gridCol w:w="1769"/>
        <w:gridCol w:w="1912"/>
      </w:tblGrid>
      <w:tr w:rsidR="00614623" w:rsidRPr="007E3B1A" w:rsidTr="00DD0E2A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4623" w:rsidRPr="007E3B1A" w:rsidRDefault="00614623" w:rsidP="00DD0E2A">
            <w:pPr>
              <w:snapToGrid w:val="0"/>
              <w:rPr>
                <w:b/>
                <w:sz w:val="24"/>
              </w:rPr>
            </w:pPr>
            <w:r w:rsidRPr="007E3B1A">
              <w:rPr>
                <w:b/>
                <w:sz w:val="24"/>
              </w:rPr>
              <w:t>L/p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4623" w:rsidRPr="007E3B1A" w:rsidRDefault="00614623" w:rsidP="00DD0E2A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Nazwa artykułu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4623" w:rsidRPr="007E3B1A" w:rsidRDefault="00614623" w:rsidP="00DD0E2A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Cs w:val="26"/>
              </w:rPr>
              <w:t>Jednostka miary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4623" w:rsidRPr="007E3B1A" w:rsidRDefault="00614623" w:rsidP="00DD0E2A">
            <w:pPr>
              <w:snapToGrid w:val="0"/>
              <w:rPr>
                <w:b/>
              </w:rPr>
            </w:pPr>
            <w:r w:rsidRPr="007E3B1A">
              <w:rPr>
                <w:b/>
              </w:rPr>
              <w:t>Cena jednostkowa</w:t>
            </w:r>
          </w:p>
          <w:p w:rsidR="00614623" w:rsidRPr="007E3B1A" w:rsidRDefault="00614623" w:rsidP="00DD0E2A">
            <w:pPr>
              <w:rPr>
                <w:b/>
              </w:rPr>
            </w:pPr>
            <w:r w:rsidRPr="007E3B1A">
              <w:rPr>
                <w:b/>
              </w:rPr>
              <w:t xml:space="preserve">       – brutto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623" w:rsidRPr="007E3B1A" w:rsidRDefault="00614623" w:rsidP="00DD0E2A">
            <w:pPr>
              <w:keepNext/>
              <w:numPr>
                <w:ilvl w:val="2"/>
                <w:numId w:val="34"/>
              </w:numPr>
              <w:tabs>
                <w:tab w:val="left" w:pos="284"/>
              </w:tabs>
              <w:suppressAutoHyphens/>
              <w:snapToGrid w:val="0"/>
              <w:ind w:left="284"/>
              <w:jc w:val="center"/>
              <w:outlineLvl w:val="2"/>
              <w:rPr>
                <w:rFonts w:ascii="Arial" w:hAnsi="Arial" w:cs="Arial"/>
                <w:bCs/>
                <w:sz w:val="26"/>
                <w:szCs w:val="26"/>
              </w:rPr>
            </w:pPr>
            <w:r w:rsidRPr="007E3B1A">
              <w:rPr>
                <w:rFonts w:ascii="Arial" w:hAnsi="Arial" w:cs="Arial"/>
                <w:b/>
                <w:bCs/>
                <w:sz w:val="26"/>
                <w:szCs w:val="26"/>
              </w:rPr>
              <w:t>Uwagi</w:t>
            </w:r>
          </w:p>
        </w:tc>
      </w:tr>
      <w:tr w:rsidR="00614623" w:rsidRPr="007E3B1A" w:rsidTr="00DD0E2A">
        <w:trPr>
          <w:trHeight w:val="9113"/>
        </w:trPr>
        <w:tc>
          <w:tcPr>
            <w:tcW w:w="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1.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2.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3.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4. 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5.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6.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7.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8. 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9.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10.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11.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12.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13.</w:t>
            </w:r>
          </w:p>
          <w:p w:rsidR="00614623" w:rsidRPr="007E3B1A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14.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20.</w:t>
            </w:r>
          </w:p>
          <w:p w:rsidR="00614623" w:rsidRDefault="00614623" w:rsidP="00DD0E2A">
            <w:pPr>
              <w:rPr>
                <w:sz w:val="24"/>
              </w:rPr>
            </w:pPr>
          </w:p>
          <w:p w:rsidR="00614623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  <w:p w:rsidR="00614623" w:rsidRDefault="00614623" w:rsidP="00614623">
            <w:pPr>
              <w:rPr>
                <w:sz w:val="24"/>
              </w:rPr>
            </w:pPr>
          </w:p>
          <w:p w:rsidR="00614623" w:rsidRDefault="00FC7B04" w:rsidP="00614623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  <w:p w:rsidR="00614623" w:rsidRDefault="00614623" w:rsidP="00614623">
            <w:pPr>
              <w:rPr>
                <w:sz w:val="24"/>
              </w:rPr>
            </w:pPr>
          </w:p>
          <w:p w:rsidR="00FC7B04" w:rsidRDefault="00FC7B04" w:rsidP="00614623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  <w:p w:rsidR="00FC7B04" w:rsidRDefault="00FC7B04" w:rsidP="00614623">
            <w:pPr>
              <w:rPr>
                <w:sz w:val="24"/>
              </w:rPr>
            </w:pPr>
          </w:p>
          <w:p w:rsidR="00FC7B04" w:rsidRDefault="00FC7B04" w:rsidP="00614623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  <w:p w:rsidR="00FC7B04" w:rsidRDefault="00FC7B04" w:rsidP="00614623">
            <w:pPr>
              <w:rPr>
                <w:sz w:val="24"/>
              </w:rPr>
            </w:pPr>
          </w:p>
          <w:p w:rsidR="00FC7B04" w:rsidRDefault="00FC7B04" w:rsidP="00614623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25</w:t>
            </w:r>
          </w:p>
          <w:p w:rsidR="00E239C9" w:rsidRDefault="00E239C9" w:rsidP="00614623">
            <w:pPr>
              <w:rPr>
                <w:sz w:val="24"/>
              </w:rPr>
            </w:pPr>
          </w:p>
          <w:p w:rsidR="00E239C9" w:rsidRDefault="00E239C9" w:rsidP="00614623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  <w:p w:rsidR="00E239C9" w:rsidRDefault="00E239C9" w:rsidP="00614623">
            <w:pPr>
              <w:rPr>
                <w:sz w:val="24"/>
              </w:rPr>
            </w:pPr>
          </w:p>
          <w:p w:rsidR="00E239C9" w:rsidRDefault="00E239C9" w:rsidP="00614623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  <w:p w:rsidR="00E239C9" w:rsidRDefault="00E239C9" w:rsidP="00614623">
            <w:pPr>
              <w:rPr>
                <w:sz w:val="24"/>
              </w:rPr>
            </w:pPr>
          </w:p>
          <w:p w:rsidR="00E239C9" w:rsidRPr="007E3B1A" w:rsidRDefault="00E239C9" w:rsidP="00614623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4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Włoszczyzna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Brokuły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Brokuły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Fasolka szparagowa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Fasolka szparagowa 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Kalafior 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Kalafior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Marchew mini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Marchew mini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Marchew z groszkiem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Marchew z groszkiem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Wiśnia b/p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Śliwka b/p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Malina 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Truskawka 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Truskawka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 xml:space="preserve">Truskawka 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Mieszanka kompotowa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Bukiet warzyw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Filet z mintaja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Filet z dorsza</w:t>
            </w:r>
          </w:p>
          <w:p w:rsidR="00FC7B04" w:rsidRDefault="00FC7B04" w:rsidP="00614623">
            <w:pPr>
              <w:rPr>
                <w:sz w:val="24"/>
              </w:rPr>
            </w:pPr>
          </w:p>
          <w:p w:rsidR="00FC7B04" w:rsidRPr="007E3B1A" w:rsidRDefault="00FC7B04" w:rsidP="00FC7B04">
            <w:pPr>
              <w:rPr>
                <w:sz w:val="24"/>
              </w:rPr>
            </w:pPr>
            <w:r w:rsidRPr="007E3B1A">
              <w:rPr>
                <w:sz w:val="24"/>
              </w:rPr>
              <w:t>Paluszki rybne z dorsza</w:t>
            </w:r>
          </w:p>
          <w:p w:rsidR="00FC7B04" w:rsidRPr="007E3B1A" w:rsidRDefault="00FC7B04" w:rsidP="00FC7B04">
            <w:pPr>
              <w:rPr>
                <w:sz w:val="24"/>
              </w:rPr>
            </w:pPr>
          </w:p>
          <w:p w:rsidR="00FC7B04" w:rsidRPr="007E3B1A" w:rsidRDefault="00FC7B04" w:rsidP="00FC7B04">
            <w:pPr>
              <w:rPr>
                <w:sz w:val="24"/>
              </w:rPr>
            </w:pPr>
            <w:r w:rsidRPr="007E3B1A">
              <w:rPr>
                <w:sz w:val="24"/>
              </w:rPr>
              <w:t>Filet panierowany z serem</w:t>
            </w:r>
          </w:p>
          <w:p w:rsidR="00FC7B04" w:rsidRPr="007E3B1A" w:rsidRDefault="00FC7B04" w:rsidP="00FC7B04">
            <w:pPr>
              <w:rPr>
                <w:sz w:val="24"/>
              </w:rPr>
            </w:pPr>
          </w:p>
          <w:p w:rsidR="00FC7B04" w:rsidRPr="007E3B1A" w:rsidRDefault="00FC7B04" w:rsidP="00FC7B04">
            <w:pPr>
              <w:rPr>
                <w:sz w:val="24"/>
              </w:rPr>
            </w:pPr>
            <w:r w:rsidRPr="007E3B1A">
              <w:rPr>
                <w:sz w:val="24"/>
              </w:rPr>
              <w:t>Filet z tilapii</w:t>
            </w:r>
          </w:p>
          <w:p w:rsidR="00FC7B04" w:rsidRPr="007E3B1A" w:rsidRDefault="00FC7B04" w:rsidP="00FC7B04">
            <w:pPr>
              <w:rPr>
                <w:sz w:val="24"/>
              </w:rPr>
            </w:pPr>
          </w:p>
          <w:p w:rsidR="00FC7B04" w:rsidRDefault="00FC7B04" w:rsidP="00FC7B04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Filet z soli</w:t>
            </w:r>
          </w:p>
          <w:p w:rsidR="00E239C9" w:rsidRDefault="00E239C9" w:rsidP="00FC7B04">
            <w:pPr>
              <w:rPr>
                <w:sz w:val="24"/>
              </w:rPr>
            </w:pPr>
          </w:p>
          <w:p w:rsidR="00E239C9" w:rsidRDefault="00E239C9" w:rsidP="00FC7B04">
            <w:pPr>
              <w:rPr>
                <w:sz w:val="24"/>
              </w:rPr>
            </w:pPr>
            <w:r>
              <w:rPr>
                <w:sz w:val="24"/>
              </w:rPr>
              <w:t>Burgery rybne</w:t>
            </w:r>
          </w:p>
          <w:p w:rsidR="00E239C9" w:rsidRDefault="00E239C9" w:rsidP="00FC7B04">
            <w:pPr>
              <w:rPr>
                <w:sz w:val="24"/>
              </w:rPr>
            </w:pPr>
          </w:p>
          <w:p w:rsidR="00E239C9" w:rsidRDefault="00E239C9" w:rsidP="00FC7B04">
            <w:pPr>
              <w:rPr>
                <w:sz w:val="24"/>
              </w:rPr>
            </w:pPr>
            <w:r>
              <w:rPr>
                <w:sz w:val="24"/>
              </w:rPr>
              <w:t>Bułka Hamburger</w:t>
            </w:r>
          </w:p>
          <w:p w:rsidR="00E239C9" w:rsidRDefault="00E239C9" w:rsidP="00FC7B04">
            <w:pPr>
              <w:rPr>
                <w:sz w:val="24"/>
              </w:rPr>
            </w:pPr>
          </w:p>
          <w:p w:rsidR="00E239C9" w:rsidRPr="007E3B1A" w:rsidRDefault="00E239C9" w:rsidP="00FC7B04">
            <w:pPr>
              <w:rPr>
                <w:sz w:val="24"/>
              </w:rPr>
            </w:pPr>
            <w:r>
              <w:rPr>
                <w:sz w:val="24"/>
              </w:rPr>
              <w:t>Sos Hamburger</w:t>
            </w:r>
          </w:p>
          <w:p w:rsidR="00FC7B04" w:rsidRPr="007E3B1A" w:rsidRDefault="00FC7B04" w:rsidP="00614623">
            <w:pPr>
              <w:rPr>
                <w:sz w:val="24"/>
              </w:rPr>
            </w:pPr>
          </w:p>
          <w:p w:rsidR="00614623" w:rsidRPr="007E3B1A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----------------------------------------</w:t>
            </w:r>
          </w:p>
          <w:p w:rsidR="00614623" w:rsidRPr="00FF1900" w:rsidRDefault="00614623" w:rsidP="00DD0E2A">
            <w:pPr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Pr="007E3B1A">
              <w:rPr>
                <w:b/>
                <w:sz w:val="24"/>
              </w:rPr>
              <w:t>Wartość jednostkowa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lastRenderedPageBreak/>
              <w:t>0,45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10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10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0,4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10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2,5 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614623" w:rsidRPr="007E3B1A" w:rsidRDefault="00614623" w:rsidP="00614623">
            <w:pPr>
              <w:rPr>
                <w:sz w:val="24"/>
              </w:rPr>
            </w:pPr>
          </w:p>
          <w:p w:rsidR="00614623" w:rsidRPr="007E3B1A" w:rsidRDefault="00614623" w:rsidP="00614623">
            <w:pPr>
              <w:rPr>
                <w:sz w:val="24"/>
              </w:rPr>
            </w:pPr>
            <w:r w:rsidRPr="007E3B1A">
              <w:rPr>
                <w:sz w:val="24"/>
              </w:rPr>
              <w:t>Kg</w:t>
            </w:r>
          </w:p>
          <w:p w:rsidR="00FC7B04" w:rsidRDefault="00FC7B04" w:rsidP="00DD0E2A">
            <w:pPr>
              <w:rPr>
                <w:sz w:val="24"/>
              </w:rPr>
            </w:pPr>
          </w:p>
          <w:p w:rsidR="00FC7B04" w:rsidRDefault="00FC7B04" w:rsidP="00DD0E2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FC7B04" w:rsidRDefault="00FC7B04" w:rsidP="00DD0E2A">
            <w:pPr>
              <w:rPr>
                <w:sz w:val="24"/>
              </w:rPr>
            </w:pPr>
          </w:p>
          <w:p w:rsidR="00FC7B04" w:rsidRDefault="00FC7B04" w:rsidP="00DD0E2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FC7B04" w:rsidRDefault="00FC7B04" w:rsidP="00DD0E2A">
            <w:pPr>
              <w:rPr>
                <w:sz w:val="24"/>
              </w:rPr>
            </w:pPr>
          </w:p>
          <w:p w:rsidR="00FC7B04" w:rsidRDefault="00FC7B04" w:rsidP="00DD0E2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FC7B04" w:rsidRDefault="00FC7B04" w:rsidP="00DD0E2A">
            <w:pPr>
              <w:rPr>
                <w:sz w:val="24"/>
              </w:rPr>
            </w:pPr>
          </w:p>
          <w:p w:rsidR="00FC7B04" w:rsidRDefault="00FC7B04" w:rsidP="00DD0E2A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Kg</w:t>
            </w:r>
          </w:p>
          <w:p w:rsidR="00E239C9" w:rsidRDefault="00E239C9" w:rsidP="00DD0E2A">
            <w:pPr>
              <w:rPr>
                <w:sz w:val="24"/>
              </w:rPr>
            </w:pPr>
          </w:p>
          <w:p w:rsidR="00E239C9" w:rsidRDefault="00E239C9" w:rsidP="00DD0E2A">
            <w:pPr>
              <w:rPr>
                <w:sz w:val="24"/>
              </w:rPr>
            </w:pPr>
            <w:r>
              <w:rPr>
                <w:sz w:val="24"/>
              </w:rPr>
              <w:t>Kg</w:t>
            </w:r>
          </w:p>
          <w:p w:rsidR="00E239C9" w:rsidRDefault="00E239C9" w:rsidP="00DD0E2A">
            <w:pPr>
              <w:rPr>
                <w:sz w:val="24"/>
              </w:rPr>
            </w:pPr>
          </w:p>
          <w:p w:rsidR="00E239C9" w:rsidRDefault="00E239C9" w:rsidP="00DD0E2A">
            <w:pPr>
              <w:rPr>
                <w:sz w:val="24"/>
              </w:rPr>
            </w:pPr>
            <w:r>
              <w:rPr>
                <w:sz w:val="24"/>
              </w:rPr>
              <w:t>Op.</w:t>
            </w:r>
          </w:p>
          <w:p w:rsidR="00E239C9" w:rsidRDefault="00E239C9" w:rsidP="00DD0E2A">
            <w:pPr>
              <w:rPr>
                <w:sz w:val="24"/>
              </w:rPr>
            </w:pPr>
          </w:p>
          <w:p w:rsidR="00E239C9" w:rsidRDefault="00E239C9" w:rsidP="00DD0E2A">
            <w:pPr>
              <w:rPr>
                <w:sz w:val="24"/>
              </w:rPr>
            </w:pPr>
            <w:r>
              <w:rPr>
                <w:sz w:val="24"/>
              </w:rPr>
              <w:t>szt</w:t>
            </w:r>
          </w:p>
          <w:p w:rsidR="00FC7B04" w:rsidRDefault="00FC7B04" w:rsidP="00DD0E2A">
            <w:pPr>
              <w:rPr>
                <w:sz w:val="24"/>
              </w:rPr>
            </w:pPr>
          </w:p>
          <w:p w:rsidR="00614623" w:rsidRPr="00FF1900" w:rsidRDefault="00614623" w:rsidP="00DD0E2A">
            <w:pPr>
              <w:rPr>
                <w:sz w:val="24"/>
              </w:rPr>
            </w:pPr>
            <w:r w:rsidRPr="007E3B1A">
              <w:rPr>
                <w:sz w:val="24"/>
              </w:rPr>
              <w:t>-------------</w:t>
            </w:r>
            <w:r w:rsidRPr="007E3B1A">
              <w:rPr>
                <w:b/>
                <w:sz w:val="24"/>
              </w:rPr>
              <w:t>razem</w:t>
            </w:r>
          </w:p>
        </w:tc>
        <w:tc>
          <w:tcPr>
            <w:tcW w:w="17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4623" w:rsidRPr="007E3B1A" w:rsidRDefault="00614623" w:rsidP="00DD0E2A">
            <w:pPr>
              <w:snapToGrid w:val="0"/>
              <w:rPr>
                <w:sz w:val="24"/>
                <w:lang w:val="de-DE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614623" w:rsidRDefault="00614623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FC7B04" w:rsidRDefault="00FC7B04" w:rsidP="00DD0E2A">
            <w:pPr>
              <w:rPr>
                <w:b/>
                <w:sz w:val="24"/>
              </w:rPr>
            </w:pPr>
          </w:p>
          <w:p w:rsidR="00E239C9" w:rsidRDefault="00E239C9" w:rsidP="00DD0E2A">
            <w:pPr>
              <w:rPr>
                <w:b/>
                <w:sz w:val="24"/>
              </w:rPr>
            </w:pPr>
          </w:p>
          <w:p w:rsidR="00E239C9" w:rsidRDefault="00E239C9" w:rsidP="00DD0E2A">
            <w:pPr>
              <w:rPr>
                <w:b/>
                <w:sz w:val="24"/>
              </w:rPr>
            </w:pPr>
          </w:p>
          <w:p w:rsidR="00E239C9" w:rsidRDefault="00E239C9" w:rsidP="00DD0E2A">
            <w:pPr>
              <w:rPr>
                <w:b/>
                <w:sz w:val="24"/>
              </w:rPr>
            </w:pPr>
          </w:p>
          <w:p w:rsidR="00E239C9" w:rsidRDefault="00E239C9" w:rsidP="00DD0E2A">
            <w:pPr>
              <w:rPr>
                <w:b/>
                <w:sz w:val="24"/>
              </w:rPr>
            </w:pPr>
          </w:p>
          <w:p w:rsidR="00E239C9" w:rsidRDefault="00E239C9" w:rsidP="00DD0E2A">
            <w:pPr>
              <w:rPr>
                <w:b/>
                <w:sz w:val="24"/>
              </w:rPr>
            </w:pPr>
          </w:p>
          <w:p w:rsidR="00E239C9" w:rsidRDefault="00E239C9" w:rsidP="00DD0E2A">
            <w:pPr>
              <w:rPr>
                <w:b/>
                <w:sz w:val="24"/>
              </w:rPr>
            </w:pPr>
          </w:p>
          <w:p w:rsidR="00614623" w:rsidRPr="007E3B1A" w:rsidRDefault="00614623" w:rsidP="00DD0E2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--------------------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Default="00614623" w:rsidP="00DD0E2A">
            <w:pPr>
              <w:snapToGrid w:val="0"/>
              <w:rPr>
                <w:sz w:val="24"/>
              </w:rPr>
            </w:pPr>
          </w:p>
          <w:p w:rsidR="00614623" w:rsidRPr="007E3B1A" w:rsidRDefault="00614623" w:rsidP="00DD0E2A">
            <w:pPr>
              <w:snapToGrid w:val="0"/>
              <w:rPr>
                <w:sz w:val="24"/>
              </w:rPr>
            </w:pPr>
          </w:p>
        </w:tc>
      </w:tr>
    </w:tbl>
    <w:p w:rsidR="00614623" w:rsidRDefault="00614623" w:rsidP="00614623">
      <w:pPr>
        <w:jc w:val="both"/>
        <w:rPr>
          <w:rFonts w:ascii="Arial" w:hAnsi="Arial"/>
          <w:sz w:val="24"/>
        </w:rPr>
      </w:pPr>
    </w:p>
    <w:p w:rsidR="00614623" w:rsidRPr="007E3B1A" w:rsidRDefault="00614623" w:rsidP="00614623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Dostawca</w:t>
      </w:r>
    </w:p>
    <w:p w:rsidR="00614623" w:rsidRPr="007E3B1A" w:rsidRDefault="00614623" w:rsidP="007E3B1A">
      <w:pPr>
        <w:rPr>
          <w:sz w:val="24"/>
          <w:szCs w:val="24"/>
        </w:rPr>
      </w:pPr>
    </w:p>
    <w:p w:rsidR="007E3B1A" w:rsidRPr="007E3B1A" w:rsidRDefault="007E3B1A" w:rsidP="007E3B1A">
      <w:pPr>
        <w:suppressAutoHyphens/>
        <w:rPr>
          <w:sz w:val="24"/>
          <w:szCs w:val="24"/>
        </w:rPr>
      </w:pPr>
    </w:p>
    <w:p w:rsidR="007E3B1A" w:rsidRPr="007E3B1A" w:rsidRDefault="007E3B1A" w:rsidP="007E3B1A">
      <w:pPr>
        <w:jc w:val="right"/>
        <w:rPr>
          <w:b/>
        </w:rPr>
      </w:pPr>
      <w:r w:rsidRPr="007E3B1A">
        <w:rPr>
          <w:sz w:val="16"/>
        </w:rPr>
        <w:br w:type="page"/>
      </w:r>
      <w:r w:rsidR="00FC7B04">
        <w:rPr>
          <w:sz w:val="16"/>
        </w:rPr>
        <w:lastRenderedPageBreak/>
        <w:t>23</w:t>
      </w:r>
      <w:r w:rsidRPr="007E3B1A">
        <w:rPr>
          <w:b/>
        </w:rPr>
        <w:t>Załącznik Nr 5 do SIWZ</w:t>
      </w:r>
    </w:p>
    <w:p w:rsidR="007E3B1A" w:rsidRPr="007E3B1A" w:rsidRDefault="007E3B1A" w:rsidP="007E3B1A">
      <w:pPr>
        <w:tabs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</w:pPr>
    </w:p>
    <w:p w:rsidR="007E3B1A" w:rsidRPr="007E3B1A" w:rsidRDefault="007E3B1A" w:rsidP="007E3B1A">
      <w:pPr>
        <w:tabs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</w:pPr>
      <w:r w:rsidRPr="007E3B1A">
        <w:t xml:space="preserve">                                                                                                                  </w:t>
      </w:r>
    </w:p>
    <w:p w:rsidR="007E3B1A" w:rsidRPr="007E3B1A" w:rsidRDefault="007E3B1A" w:rsidP="007E3B1A">
      <w:r w:rsidRPr="007E3B1A">
        <w:t xml:space="preserve">                                                                                                                                   ......................................                           </w:t>
      </w:r>
    </w:p>
    <w:p w:rsidR="007E3B1A" w:rsidRPr="007E3B1A" w:rsidRDefault="007E3B1A" w:rsidP="007E3B1A">
      <w:pPr>
        <w:ind w:left="5664"/>
      </w:pPr>
      <w:r w:rsidRPr="007E3B1A">
        <w:t xml:space="preserve">                     (miejscowość, data)              </w:t>
      </w:r>
    </w:p>
    <w:p w:rsidR="007E3B1A" w:rsidRPr="007E3B1A" w:rsidRDefault="007E3B1A" w:rsidP="007E3B1A">
      <w:r w:rsidRPr="007E3B1A">
        <w:t>.................................................</w:t>
      </w:r>
    </w:p>
    <w:p w:rsidR="007E3B1A" w:rsidRPr="007E3B1A" w:rsidRDefault="007E3B1A" w:rsidP="007E3B1A">
      <w:pPr>
        <w:ind w:right="5670"/>
      </w:pPr>
      <w:r w:rsidRPr="007E3B1A">
        <w:t>(pieczęć firmowa Wykonawcy)</w:t>
      </w:r>
    </w:p>
    <w:p w:rsidR="007E3B1A" w:rsidRPr="007E3B1A" w:rsidRDefault="007E3B1A" w:rsidP="007E3B1A">
      <w:pPr>
        <w:autoSpaceDE w:val="0"/>
        <w:autoSpaceDN w:val="0"/>
        <w:adjustRightInd w:val="0"/>
        <w:spacing w:line="360" w:lineRule="auto"/>
      </w:pPr>
    </w:p>
    <w:p w:rsidR="007E3B1A" w:rsidRPr="007E3B1A" w:rsidRDefault="007E3B1A" w:rsidP="007E3B1A">
      <w:pPr>
        <w:autoSpaceDE w:val="0"/>
        <w:autoSpaceDN w:val="0"/>
        <w:adjustRightInd w:val="0"/>
        <w:spacing w:line="360" w:lineRule="auto"/>
      </w:pPr>
    </w:p>
    <w:p w:rsidR="007E3B1A" w:rsidRPr="007E3B1A" w:rsidRDefault="007E3B1A" w:rsidP="007E3B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E3B1A">
        <w:rPr>
          <w:b/>
          <w:sz w:val="28"/>
          <w:szCs w:val="28"/>
        </w:rPr>
        <w:t>Oświadczenie dotyczące grupy kapitałowej*</w:t>
      </w:r>
    </w:p>
    <w:p w:rsidR="007E3B1A" w:rsidRPr="007E3B1A" w:rsidRDefault="007E3B1A" w:rsidP="007E3B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E3B1A">
        <w:rPr>
          <w:b/>
          <w:sz w:val="28"/>
          <w:szCs w:val="28"/>
        </w:rPr>
        <w:t>Informacja dotycząca grupy kapitałowej*</w:t>
      </w:r>
    </w:p>
    <w:p w:rsidR="007E3B1A" w:rsidRPr="007E3B1A" w:rsidRDefault="007E3B1A" w:rsidP="007E3B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E3B1A" w:rsidRPr="007E3B1A" w:rsidRDefault="007E3B1A" w:rsidP="007E3B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E3B1A" w:rsidRPr="007E3B1A" w:rsidRDefault="007E3B1A" w:rsidP="007E3B1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My niżej podpisani, działając w imieniu i na rzecz: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…………………………………………………………………………………………………...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/pełna nazwa  (firma) dokładny adres Wykonawcy/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7E3B1A">
        <w:rPr>
          <w:i/>
          <w:sz w:val="24"/>
          <w:szCs w:val="24"/>
        </w:rPr>
        <w:t>W przypadku składania oferty przez Wykonawców występujących wspólnie oświadczenie składa każdy z Wykonawców.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Składając ofertę /</w:t>
      </w:r>
      <w:r w:rsidRPr="007E3B1A">
        <w:rPr>
          <w:strike/>
          <w:sz w:val="24"/>
          <w:szCs w:val="24"/>
        </w:rPr>
        <w:t>wniosek o dopuszczenie do udziału w postępowaniu</w:t>
      </w:r>
      <w:r w:rsidRPr="007E3B1A">
        <w:rPr>
          <w:sz w:val="24"/>
          <w:szCs w:val="24"/>
        </w:rPr>
        <w:t>* pn.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E3B1A">
        <w:rPr>
          <w:b/>
          <w:sz w:val="24"/>
          <w:szCs w:val="24"/>
        </w:rPr>
        <w:t>Dostawa produktów oraz artykułów żywnościowych do przygotowania posiłków dla dzieci i młodzieży w Szkole Podstawowej w Goręczynie oraz Szkole Podstawowej w Somoninie w roku szkolnym 2017/2018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E3B1A">
        <w:rPr>
          <w:sz w:val="24"/>
          <w:szCs w:val="24"/>
        </w:rPr>
        <w:t xml:space="preserve">oświadczam, że: </w:t>
      </w:r>
    </w:p>
    <w:p w:rsidR="007E3B1A" w:rsidRPr="007E3B1A" w:rsidRDefault="007E3B1A" w:rsidP="007E3B1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1. </w:t>
      </w:r>
      <w:r w:rsidRPr="007E3B1A">
        <w:rPr>
          <w:b/>
          <w:sz w:val="24"/>
          <w:szCs w:val="24"/>
        </w:rPr>
        <w:t>Należę* / reprezentowany przeze mnie podmiot należy do grupy kapitałowej</w:t>
      </w:r>
      <w:r w:rsidRPr="007E3B1A">
        <w:rPr>
          <w:sz w:val="24"/>
          <w:szCs w:val="24"/>
        </w:rPr>
        <w:t>, o której mowa w art. 24 ust.2 pkt 5 ustawy P.z.p., w rozumieniu ustawy z dnia 16 lutego 2007r. o ochronie konkurencji i konsumentów (Dz. U. Nr 50, poz. 331, z póżn. zm.) do której należą także następujące podmioty*:</w:t>
      </w: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1) ……………………………………………………………………………………………….</w:t>
      </w: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>2) ……………………………………………………………………………………………….</w:t>
      </w: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3) ………………………………………………………………………………………………. </w:t>
      </w: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4) ……………………………………………………………………………………………….                </w:t>
      </w:r>
    </w:p>
    <w:p w:rsidR="007E3B1A" w:rsidRPr="007E3B1A" w:rsidRDefault="007E3B1A" w:rsidP="007E3B1A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7E3B1A">
        <w:rPr>
          <w:sz w:val="24"/>
          <w:szCs w:val="24"/>
        </w:rPr>
        <w:t xml:space="preserve">2. </w:t>
      </w:r>
      <w:r w:rsidRPr="007E3B1A">
        <w:rPr>
          <w:b/>
          <w:sz w:val="24"/>
          <w:szCs w:val="24"/>
        </w:rPr>
        <w:t>Nie należę* / reprezentowany przeze mnie podmiot nie należy do grupy kapitałowej</w:t>
      </w:r>
      <w:r w:rsidRPr="007E3B1A">
        <w:rPr>
          <w:sz w:val="24"/>
          <w:szCs w:val="24"/>
        </w:rPr>
        <w:t>, o której mowa w art. 24 ust.2 pkt 5 ustawy P.z.p., w rozumieniu ustawy z dnia 16 lutego 2007r. o ochronie konkurencji i konsumentów (Dz. U. Nr 50, poz. 331, z póżn. zm.)</w:t>
      </w:r>
    </w:p>
    <w:p w:rsidR="007E3B1A" w:rsidRPr="007E3B1A" w:rsidRDefault="007E3B1A" w:rsidP="007E3B1A">
      <w:pPr>
        <w:autoSpaceDE w:val="0"/>
        <w:autoSpaceDN w:val="0"/>
        <w:adjustRightInd w:val="0"/>
        <w:ind w:left="284" w:hanging="284"/>
        <w:jc w:val="both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</w:pPr>
    </w:p>
    <w:p w:rsidR="007E3B1A" w:rsidRPr="007E3B1A" w:rsidRDefault="007E3B1A" w:rsidP="007E3B1A">
      <w:pPr>
        <w:autoSpaceDE w:val="0"/>
        <w:autoSpaceDN w:val="0"/>
        <w:adjustRightInd w:val="0"/>
        <w:rPr>
          <w:rFonts w:eastAsia="ArialNarrow"/>
          <w:sz w:val="24"/>
          <w:szCs w:val="24"/>
        </w:rPr>
      </w:pPr>
      <w:r w:rsidRPr="007E3B1A">
        <w:rPr>
          <w:sz w:val="24"/>
          <w:szCs w:val="24"/>
        </w:rPr>
        <w:t xml:space="preserve">……………………, dnia …………..                   </w:t>
      </w:r>
      <w:r w:rsidRPr="007E3B1A">
        <w:rPr>
          <w:rFonts w:eastAsia="ArialNarrow"/>
          <w:sz w:val="24"/>
          <w:szCs w:val="24"/>
        </w:rPr>
        <w:t xml:space="preserve">                                </w:t>
      </w:r>
    </w:p>
    <w:p w:rsidR="007E3B1A" w:rsidRPr="007E3B1A" w:rsidRDefault="007E3B1A" w:rsidP="007E3B1A">
      <w:pPr>
        <w:autoSpaceDE w:val="0"/>
        <w:autoSpaceDN w:val="0"/>
        <w:adjustRightInd w:val="0"/>
        <w:rPr>
          <w:rFonts w:eastAsia="ArialNarrow"/>
          <w:sz w:val="24"/>
          <w:szCs w:val="24"/>
        </w:rPr>
      </w:pPr>
    </w:p>
    <w:p w:rsidR="007E3B1A" w:rsidRPr="007E3B1A" w:rsidRDefault="007E3B1A" w:rsidP="007E3B1A">
      <w:pPr>
        <w:autoSpaceDE w:val="0"/>
        <w:autoSpaceDN w:val="0"/>
        <w:adjustRightInd w:val="0"/>
        <w:jc w:val="center"/>
        <w:rPr>
          <w:rFonts w:eastAsia="ArialNarrow"/>
          <w:sz w:val="24"/>
          <w:szCs w:val="24"/>
        </w:rPr>
      </w:pPr>
      <w:r w:rsidRPr="007E3B1A">
        <w:rPr>
          <w:rFonts w:eastAsia="ArialNarrow"/>
          <w:sz w:val="24"/>
          <w:szCs w:val="24"/>
        </w:rPr>
        <w:t xml:space="preserve">                                                 </w:t>
      </w:r>
      <w:r w:rsidRPr="007E3B1A">
        <w:rPr>
          <w:rFonts w:eastAsia="ArialNarrow"/>
          <w:sz w:val="24"/>
          <w:szCs w:val="24"/>
        </w:rPr>
        <w:tab/>
      </w:r>
      <w:r w:rsidRPr="007E3B1A">
        <w:rPr>
          <w:rFonts w:eastAsia="ArialNarrow"/>
          <w:sz w:val="24"/>
          <w:szCs w:val="24"/>
        </w:rPr>
        <w:tab/>
      </w:r>
      <w:r w:rsidRPr="007E3B1A">
        <w:rPr>
          <w:rFonts w:eastAsia="ArialNarrow"/>
          <w:sz w:val="24"/>
          <w:szCs w:val="24"/>
        </w:rPr>
        <w:tab/>
        <w:t xml:space="preserve">  /podpis osoby upoważnionej/</w:t>
      </w:r>
    </w:p>
    <w:p w:rsidR="007E3B1A" w:rsidRPr="007E3B1A" w:rsidRDefault="007E3B1A" w:rsidP="007E3B1A">
      <w:pPr>
        <w:jc w:val="both"/>
        <w:rPr>
          <w:rFonts w:eastAsia="ArialNarrow"/>
          <w:bCs/>
        </w:rPr>
      </w:pPr>
    </w:p>
    <w:p w:rsidR="007E3B1A" w:rsidRPr="007E3B1A" w:rsidRDefault="007E3B1A" w:rsidP="007E3B1A">
      <w:pPr>
        <w:jc w:val="both"/>
        <w:rPr>
          <w:rFonts w:eastAsia="ArialNarrow"/>
          <w:bCs/>
        </w:rPr>
      </w:pPr>
    </w:p>
    <w:p w:rsidR="007E3B1A" w:rsidRPr="007E3B1A" w:rsidRDefault="007E3B1A" w:rsidP="007E3B1A">
      <w:pPr>
        <w:jc w:val="both"/>
        <w:rPr>
          <w:rFonts w:eastAsia="ArialNarrow"/>
          <w:bCs/>
        </w:rPr>
      </w:pPr>
      <w:r w:rsidRPr="007E3B1A">
        <w:rPr>
          <w:rFonts w:eastAsia="ArialNarrow"/>
          <w:bCs/>
        </w:rPr>
        <w:t>*niepotrzebne skreślić</w:t>
      </w:r>
    </w:p>
    <w:p w:rsidR="007E3B1A" w:rsidRPr="007E3B1A" w:rsidRDefault="007E3B1A" w:rsidP="007E3B1A">
      <w:pPr>
        <w:rPr>
          <w:sz w:val="24"/>
          <w:szCs w:val="24"/>
        </w:rPr>
      </w:pPr>
    </w:p>
    <w:p w:rsidR="007E3B1A" w:rsidRPr="007E3B1A" w:rsidRDefault="007E3B1A" w:rsidP="007E3B1A">
      <w:pPr>
        <w:rPr>
          <w:sz w:val="16"/>
        </w:rPr>
      </w:pPr>
    </w:p>
    <w:p w:rsidR="001E40EB" w:rsidRDefault="001E40EB"/>
    <w:sectPr w:rsidR="001E40EB" w:rsidSect="006F300A">
      <w:pgSz w:w="11907" w:h="16840"/>
      <w:pgMar w:top="720" w:right="1134" w:bottom="720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DEF" w:rsidRDefault="008F1DEF">
      <w:r>
        <w:separator/>
      </w:r>
    </w:p>
  </w:endnote>
  <w:endnote w:type="continuationSeparator" w:id="0">
    <w:p w:rsidR="008F1DEF" w:rsidRDefault="008F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Normaln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L NewBrunswi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GEIA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DEF" w:rsidRDefault="008F1DEF">
      <w:r>
        <w:separator/>
      </w:r>
    </w:p>
  </w:footnote>
  <w:footnote w:type="continuationSeparator" w:id="0">
    <w:p w:rsidR="008F1DEF" w:rsidRDefault="008F1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F5FA1E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FFFFFF89"/>
    <w:multiLevelType w:val="singleLevel"/>
    <w:tmpl w:val="A89AB7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598"/>
        </w:tabs>
        <w:ind w:left="598" w:hanging="283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7" w15:restartNumberingAfterBreak="0">
    <w:nsid w:val="00000006"/>
    <w:multiLevelType w:val="multilevel"/>
    <w:tmpl w:val="AEF6C26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8" w15:restartNumberingAfterBreak="0">
    <w:nsid w:val="00000008"/>
    <w:multiLevelType w:val="singleLevel"/>
    <w:tmpl w:val="00000008"/>
    <w:name w:val="WW8Num16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5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0000025"/>
    <w:multiLevelType w:val="multilevel"/>
    <w:tmpl w:val="00000025"/>
    <w:name w:val="WW8Num37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3504D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09C616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0B043DB3"/>
    <w:multiLevelType w:val="singleLevel"/>
    <w:tmpl w:val="00000009"/>
    <w:name w:val="WW8Num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6"/>
        <w:u w:val="none"/>
      </w:rPr>
    </w:lvl>
  </w:abstractNum>
  <w:abstractNum w:abstractNumId="22" w15:restartNumberingAfterBreak="0">
    <w:nsid w:val="0DB34FA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A7506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0EE75B2F"/>
    <w:multiLevelType w:val="hybridMultilevel"/>
    <w:tmpl w:val="8394479C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B5506010">
      <w:start w:val="2"/>
      <w:numFmt w:val="decimal"/>
      <w:lvlText w:val="%4"/>
      <w:lvlJc w:val="left"/>
      <w:pPr>
        <w:ind w:left="34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6" w15:restartNumberingAfterBreak="0">
    <w:nsid w:val="15F052D7"/>
    <w:multiLevelType w:val="multilevel"/>
    <w:tmpl w:val="319460A8"/>
    <w:styleLink w:val="111111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184544EE"/>
    <w:multiLevelType w:val="hybridMultilevel"/>
    <w:tmpl w:val="4E4C4CEC"/>
    <w:lvl w:ilvl="0" w:tplc="0415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1E8F1A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 w15:restartNumberingAfterBreak="0">
    <w:nsid w:val="214764BB"/>
    <w:multiLevelType w:val="multilevel"/>
    <w:tmpl w:val="27007DA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27B05405"/>
    <w:multiLevelType w:val="hybridMultilevel"/>
    <w:tmpl w:val="44B4385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294027E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334C30F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 w15:restartNumberingAfterBreak="0">
    <w:nsid w:val="338940F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 w15:restartNumberingAfterBreak="0">
    <w:nsid w:val="3AAC18E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 w15:restartNumberingAfterBreak="0">
    <w:nsid w:val="3B432A72"/>
    <w:multiLevelType w:val="multilevel"/>
    <w:tmpl w:val="997A5132"/>
    <w:styleLink w:val="Biecalista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6" w15:restartNumberingAfterBreak="0">
    <w:nsid w:val="43CC222A"/>
    <w:multiLevelType w:val="hybridMultilevel"/>
    <w:tmpl w:val="1362F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445C33A9"/>
    <w:multiLevelType w:val="multilevel"/>
    <w:tmpl w:val="627A6F5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4"/>
      <w:numFmt w:val="decimal"/>
      <w:isLgl/>
      <w:lvlText w:val="%1.%2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38" w15:restartNumberingAfterBreak="0">
    <w:nsid w:val="50064CFD"/>
    <w:multiLevelType w:val="hybridMultilevel"/>
    <w:tmpl w:val="9CC001E0"/>
    <w:lvl w:ilvl="0" w:tplc="86DAE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0F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56CC0914"/>
    <w:multiLevelType w:val="hybridMultilevel"/>
    <w:tmpl w:val="C86209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5C723FD6"/>
    <w:multiLevelType w:val="hybridMultilevel"/>
    <w:tmpl w:val="32DEE9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42409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65000E5C"/>
    <w:multiLevelType w:val="multilevel"/>
    <w:tmpl w:val="8E6C3E3A"/>
    <w:styleLink w:val="Styl2"/>
    <w:lvl w:ilvl="0">
      <w:start w:val="1"/>
      <w:numFmt w:val="decimal"/>
      <w:lvlText w:val="11.%1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1.3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 w15:restartNumberingAfterBreak="0">
    <w:nsid w:val="76F2049B"/>
    <w:multiLevelType w:val="hybridMultilevel"/>
    <w:tmpl w:val="AABC8F3A"/>
    <w:name w:val="WW8Num162"/>
    <w:lvl w:ilvl="0" w:tplc="00000008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7B7B88"/>
    <w:multiLevelType w:val="hybridMultilevel"/>
    <w:tmpl w:val="1FE62850"/>
    <w:lvl w:ilvl="0" w:tplc="F0E630D8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  <w:num w:numId="9">
    <w:abstractNumId w:val="1"/>
  </w:num>
  <w:num w:numId="10">
    <w:abstractNumId w:val="0"/>
  </w:num>
  <w:num w:numId="11">
    <w:abstractNumId w:val="1"/>
  </w:num>
  <w:num w:numId="12">
    <w:abstractNumId w:val="0"/>
  </w:num>
  <w:num w:numId="13">
    <w:abstractNumId w:val="1"/>
  </w:num>
  <w:num w:numId="14">
    <w:abstractNumId w:val="0"/>
  </w:num>
  <w:num w:numId="15">
    <w:abstractNumId w:val="1"/>
  </w:num>
  <w:num w:numId="16">
    <w:abstractNumId w:val="0"/>
  </w:num>
  <w:num w:numId="17">
    <w:abstractNumId w:val="1"/>
  </w:num>
  <w:num w:numId="18">
    <w:abstractNumId w:val="0"/>
  </w:num>
  <w:num w:numId="19">
    <w:abstractNumId w:val="1"/>
  </w:num>
  <w:num w:numId="20">
    <w:abstractNumId w:val="0"/>
  </w:num>
  <w:num w:numId="21">
    <w:abstractNumId w:val="19"/>
  </w:num>
  <w:num w:numId="22">
    <w:abstractNumId w:val="37"/>
  </w:num>
  <w:num w:numId="23">
    <w:abstractNumId w:val="44"/>
  </w:num>
  <w:num w:numId="24">
    <w:abstractNumId w:val="39"/>
  </w:num>
  <w:num w:numId="25">
    <w:abstractNumId w:val="40"/>
  </w:num>
  <w:num w:numId="26">
    <w:abstractNumId w:val="42"/>
  </w:num>
  <w:num w:numId="27">
    <w:abstractNumId w:val="35"/>
  </w:num>
  <w:num w:numId="28">
    <w:abstractNumId w:val="26"/>
  </w:num>
  <w:num w:numId="29">
    <w:abstractNumId w:val="38"/>
  </w:num>
  <w:num w:numId="30">
    <w:abstractNumId w:val="30"/>
  </w:num>
  <w:num w:numId="31">
    <w:abstractNumId w:val="0"/>
  </w:num>
  <w:num w:numId="32">
    <w:abstractNumId w:val="6"/>
  </w:num>
  <w:num w:numId="33">
    <w:abstractNumId w:val="3"/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27"/>
  </w:num>
  <w:num w:numId="38">
    <w:abstractNumId w:val="34"/>
  </w:num>
  <w:num w:numId="39">
    <w:abstractNumId w:val="25"/>
  </w:num>
  <w:num w:numId="40">
    <w:abstractNumId w:val="29"/>
  </w:num>
  <w:num w:numId="41">
    <w:abstractNumId w:val="18"/>
  </w:num>
  <w:num w:numId="42">
    <w:abstractNumId w:val="33"/>
  </w:num>
  <w:num w:numId="43">
    <w:abstractNumId w:val="41"/>
  </w:num>
  <w:num w:numId="44">
    <w:abstractNumId w:val="31"/>
  </w:num>
  <w:num w:numId="45">
    <w:abstractNumId w:val="20"/>
  </w:num>
  <w:num w:numId="46">
    <w:abstractNumId w:val="24"/>
  </w:num>
  <w:num w:numId="47">
    <w:abstractNumId w:val="23"/>
  </w:num>
  <w:num w:numId="48">
    <w:abstractNumId w:val="28"/>
  </w:num>
  <w:num w:numId="49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88"/>
    <w:rsid w:val="000050CD"/>
    <w:rsid w:val="000221C0"/>
    <w:rsid w:val="00024AAF"/>
    <w:rsid w:val="00025C8D"/>
    <w:rsid w:val="00026B9B"/>
    <w:rsid w:val="00035224"/>
    <w:rsid w:val="00041040"/>
    <w:rsid w:val="000576CF"/>
    <w:rsid w:val="000600EF"/>
    <w:rsid w:val="000613EB"/>
    <w:rsid w:val="0007040D"/>
    <w:rsid w:val="00072B3B"/>
    <w:rsid w:val="00080C14"/>
    <w:rsid w:val="000817F4"/>
    <w:rsid w:val="0008224A"/>
    <w:rsid w:val="000860F2"/>
    <w:rsid w:val="000869B9"/>
    <w:rsid w:val="00086E36"/>
    <w:rsid w:val="000878E0"/>
    <w:rsid w:val="000A1437"/>
    <w:rsid w:val="000A449A"/>
    <w:rsid w:val="000C2425"/>
    <w:rsid w:val="000D765F"/>
    <w:rsid w:val="000F1229"/>
    <w:rsid w:val="000F1B86"/>
    <w:rsid w:val="000F2452"/>
    <w:rsid w:val="000F49CC"/>
    <w:rsid w:val="0010245E"/>
    <w:rsid w:val="001036E6"/>
    <w:rsid w:val="001061A6"/>
    <w:rsid w:val="00106993"/>
    <w:rsid w:val="00106B8D"/>
    <w:rsid w:val="00116DAA"/>
    <w:rsid w:val="001243E8"/>
    <w:rsid w:val="0013121D"/>
    <w:rsid w:val="00133B20"/>
    <w:rsid w:val="00137CB6"/>
    <w:rsid w:val="001448FB"/>
    <w:rsid w:val="00152FA7"/>
    <w:rsid w:val="001609DA"/>
    <w:rsid w:val="0016379B"/>
    <w:rsid w:val="00166F6E"/>
    <w:rsid w:val="00171C5A"/>
    <w:rsid w:val="00172903"/>
    <w:rsid w:val="00172D28"/>
    <w:rsid w:val="00173F62"/>
    <w:rsid w:val="00181461"/>
    <w:rsid w:val="0018324A"/>
    <w:rsid w:val="0018334B"/>
    <w:rsid w:val="00185078"/>
    <w:rsid w:val="001876A1"/>
    <w:rsid w:val="00190D6E"/>
    <w:rsid w:val="00192318"/>
    <w:rsid w:val="00192C21"/>
    <w:rsid w:val="00193BD7"/>
    <w:rsid w:val="00193E01"/>
    <w:rsid w:val="00194D60"/>
    <w:rsid w:val="001A0851"/>
    <w:rsid w:val="001A5903"/>
    <w:rsid w:val="001B03FC"/>
    <w:rsid w:val="001B2B5B"/>
    <w:rsid w:val="001C40FB"/>
    <w:rsid w:val="001C44AE"/>
    <w:rsid w:val="001C47C5"/>
    <w:rsid w:val="001C4DFB"/>
    <w:rsid w:val="001C6583"/>
    <w:rsid w:val="001D3A19"/>
    <w:rsid w:val="001D45FB"/>
    <w:rsid w:val="001E24BA"/>
    <w:rsid w:val="001E2797"/>
    <w:rsid w:val="001E40EB"/>
    <w:rsid w:val="001F0687"/>
    <w:rsid w:val="001F23F6"/>
    <w:rsid w:val="001F2BF5"/>
    <w:rsid w:val="001F3C5B"/>
    <w:rsid w:val="001F4C82"/>
    <w:rsid w:val="00204266"/>
    <w:rsid w:val="002042BA"/>
    <w:rsid w:val="0020661B"/>
    <w:rsid w:val="00210E74"/>
    <w:rsid w:val="002239AD"/>
    <w:rsid w:val="0022550D"/>
    <w:rsid w:val="0023154E"/>
    <w:rsid w:val="00231C99"/>
    <w:rsid w:val="00234370"/>
    <w:rsid w:val="00235806"/>
    <w:rsid w:val="00236204"/>
    <w:rsid w:val="002365D0"/>
    <w:rsid w:val="00241D29"/>
    <w:rsid w:val="00250E31"/>
    <w:rsid w:val="002511A1"/>
    <w:rsid w:val="00251FF2"/>
    <w:rsid w:val="00262D61"/>
    <w:rsid w:val="00266DA5"/>
    <w:rsid w:val="00274563"/>
    <w:rsid w:val="00274788"/>
    <w:rsid w:val="00277E75"/>
    <w:rsid w:val="002908F3"/>
    <w:rsid w:val="002A306D"/>
    <w:rsid w:val="002B0F6D"/>
    <w:rsid w:val="002B3045"/>
    <w:rsid w:val="002C42F8"/>
    <w:rsid w:val="002C69C0"/>
    <w:rsid w:val="002D4985"/>
    <w:rsid w:val="002E2ABB"/>
    <w:rsid w:val="002E6E63"/>
    <w:rsid w:val="002F453F"/>
    <w:rsid w:val="002F74EA"/>
    <w:rsid w:val="0030018D"/>
    <w:rsid w:val="00307A36"/>
    <w:rsid w:val="00310DBC"/>
    <w:rsid w:val="00315B42"/>
    <w:rsid w:val="00323E0D"/>
    <w:rsid w:val="00326125"/>
    <w:rsid w:val="003356A7"/>
    <w:rsid w:val="003373E8"/>
    <w:rsid w:val="0036221B"/>
    <w:rsid w:val="0036427A"/>
    <w:rsid w:val="00364C40"/>
    <w:rsid w:val="00367159"/>
    <w:rsid w:val="003711DC"/>
    <w:rsid w:val="003832A6"/>
    <w:rsid w:val="003A0CDA"/>
    <w:rsid w:val="003A4429"/>
    <w:rsid w:val="003B0E40"/>
    <w:rsid w:val="003C58F8"/>
    <w:rsid w:val="003D0067"/>
    <w:rsid w:val="003D272A"/>
    <w:rsid w:val="003D70A0"/>
    <w:rsid w:val="003E1710"/>
    <w:rsid w:val="003E303F"/>
    <w:rsid w:val="003E4E34"/>
    <w:rsid w:val="003F17A5"/>
    <w:rsid w:val="003F229A"/>
    <w:rsid w:val="003F376A"/>
    <w:rsid w:val="00411BC5"/>
    <w:rsid w:val="00412F42"/>
    <w:rsid w:val="004233F3"/>
    <w:rsid w:val="004304A9"/>
    <w:rsid w:val="004359D4"/>
    <w:rsid w:val="00454C1C"/>
    <w:rsid w:val="00455876"/>
    <w:rsid w:val="00455EE7"/>
    <w:rsid w:val="00471AE5"/>
    <w:rsid w:val="00487D8A"/>
    <w:rsid w:val="00490C06"/>
    <w:rsid w:val="0049319E"/>
    <w:rsid w:val="004A1F64"/>
    <w:rsid w:val="004A3FD2"/>
    <w:rsid w:val="004B00A9"/>
    <w:rsid w:val="004C4C97"/>
    <w:rsid w:val="004D0DA1"/>
    <w:rsid w:val="004D1110"/>
    <w:rsid w:val="004D28B7"/>
    <w:rsid w:val="004D5A58"/>
    <w:rsid w:val="004D6601"/>
    <w:rsid w:val="004D7E48"/>
    <w:rsid w:val="004E3B16"/>
    <w:rsid w:val="004E619C"/>
    <w:rsid w:val="004E721F"/>
    <w:rsid w:val="004E74D9"/>
    <w:rsid w:val="004F025F"/>
    <w:rsid w:val="005023A5"/>
    <w:rsid w:val="00510E61"/>
    <w:rsid w:val="00515ECF"/>
    <w:rsid w:val="005319CA"/>
    <w:rsid w:val="005349A1"/>
    <w:rsid w:val="0054035E"/>
    <w:rsid w:val="00560F56"/>
    <w:rsid w:val="00580CA1"/>
    <w:rsid w:val="00583279"/>
    <w:rsid w:val="0058601C"/>
    <w:rsid w:val="005871EF"/>
    <w:rsid w:val="00594589"/>
    <w:rsid w:val="0059673E"/>
    <w:rsid w:val="005A5577"/>
    <w:rsid w:val="005A73FB"/>
    <w:rsid w:val="005B32C7"/>
    <w:rsid w:val="005B67EF"/>
    <w:rsid w:val="005B68B8"/>
    <w:rsid w:val="005B68CD"/>
    <w:rsid w:val="005C6948"/>
    <w:rsid w:val="005C6DF1"/>
    <w:rsid w:val="005D0D78"/>
    <w:rsid w:val="005D4C4D"/>
    <w:rsid w:val="005D5EAC"/>
    <w:rsid w:val="005E0B2F"/>
    <w:rsid w:val="005E308E"/>
    <w:rsid w:val="005F0F1D"/>
    <w:rsid w:val="005F1915"/>
    <w:rsid w:val="005F1F9D"/>
    <w:rsid w:val="005F26BF"/>
    <w:rsid w:val="005F2FB4"/>
    <w:rsid w:val="005F491A"/>
    <w:rsid w:val="005F6364"/>
    <w:rsid w:val="00612184"/>
    <w:rsid w:val="00614623"/>
    <w:rsid w:val="00616E1A"/>
    <w:rsid w:val="0061797A"/>
    <w:rsid w:val="00621635"/>
    <w:rsid w:val="0062246D"/>
    <w:rsid w:val="006314EB"/>
    <w:rsid w:val="00635D11"/>
    <w:rsid w:val="00637E06"/>
    <w:rsid w:val="006444FA"/>
    <w:rsid w:val="00652B8E"/>
    <w:rsid w:val="00653CFA"/>
    <w:rsid w:val="006546A8"/>
    <w:rsid w:val="00665665"/>
    <w:rsid w:val="006702ED"/>
    <w:rsid w:val="006715AA"/>
    <w:rsid w:val="00671BF7"/>
    <w:rsid w:val="0068381E"/>
    <w:rsid w:val="00685986"/>
    <w:rsid w:val="006947FB"/>
    <w:rsid w:val="00695716"/>
    <w:rsid w:val="006B028C"/>
    <w:rsid w:val="006B4883"/>
    <w:rsid w:val="006C4CD9"/>
    <w:rsid w:val="006C7F91"/>
    <w:rsid w:val="006D6549"/>
    <w:rsid w:val="006D6E97"/>
    <w:rsid w:val="006F180C"/>
    <w:rsid w:val="006F300A"/>
    <w:rsid w:val="0070162C"/>
    <w:rsid w:val="0070693A"/>
    <w:rsid w:val="007106F6"/>
    <w:rsid w:val="00714F84"/>
    <w:rsid w:val="00746A82"/>
    <w:rsid w:val="00761909"/>
    <w:rsid w:val="00772C2D"/>
    <w:rsid w:val="007809A3"/>
    <w:rsid w:val="007A0FA4"/>
    <w:rsid w:val="007A4EF0"/>
    <w:rsid w:val="007A5F4B"/>
    <w:rsid w:val="007B05E9"/>
    <w:rsid w:val="007B5BCA"/>
    <w:rsid w:val="007C0464"/>
    <w:rsid w:val="007C1444"/>
    <w:rsid w:val="007C4078"/>
    <w:rsid w:val="007C50C3"/>
    <w:rsid w:val="007C5889"/>
    <w:rsid w:val="007C70AC"/>
    <w:rsid w:val="007D03FA"/>
    <w:rsid w:val="007E3B1A"/>
    <w:rsid w:val="007E4E65"/>
    <w:rsid w:val="007E5345"/>
    <w:rsid w:val="007E619E"/>
    <w:rsid w:val="007F3307"/>
    <w:rsid w:val="007F610D"/>
    <w:rsid w:val="007F69B9"/>
    <w:rsid w:val="007F6A4E"/>
    <w:rsid w:val="007F7480"/>
    <w:rsid w:val="00800278"/>
    <w:rsid w:val="008052BE"/>
    <w:rsid w:val="0082186E"/>
    <w:rsid w:val="0082618D"/>
    <w:rsid w:val="0083223B"/>
    <w:rsid w:val="00842991"/>
    <w:rsid w:val="00843701"/>
    <w:rsid w:val="00853747"/>
    <w:rsid w:val="008556E8"/>
    <w:rsid w:val="008560CF"/>
    <w:rsid w:val="00856CD6"/>
    <w:rsid w:val="0086025A"/>
    <w:rsid w:val="00862E63"/>
    <w:rsid w:val="00863B82"/>
    <w:rsid w:val="00863B94"/>
    <w:rsid w:val="0086457B"/>
    <w:rsid w:val="00872528"/>
    <w:rsid w:val="00883521"/>
    <w:rsid w:val="00887E33"/>
    <w:rsid w:val="00890F95"/>
    <w:rsid w:val="008910E0"/>
    <w:rsid w:val="00891B7B"/>
    <w:rsid w:val="008A4589"/>
    <w:rsid w:val="008C3AFE"/>
    <w:rsid w:val="008C58BE"/>
    <w:rsid w:val="008D1FB0"/>
    <w:rsid w:val="008D30DB"/>
    <w:rsid w:val="008D4379"/>
    <w:rsid w:val="008D4B09"/>
    <w:rsid w:val="008D5DB0"/>
    <w:rsid w:val="008D6E5A"/>
    <w:rsid w:val="008E3274"/>
    <w:rsid w:val="008E5EAA"/>
    <w:rsid w:val="008E65AD"/>
    <w:rsid w:val="008F1DEF"/>
    <w:rsid w:val="008F67AD"/>
    <w:rsid w:val="009059CB"/>
    <w:rsid w:val="0091118D"/>
    <w:rsid w:val="0091586E"/>
    <w:rsid w:val="0093240E"/>
    <w:rsid w:val="009375EB"/>
    <w:rsid w:val="00937A6B"/>
    <w:rsid w:val="00941F6D"/>
    <w:rsid w:val="009553E6"/>
    <w:rsid w:val="00956C74"/>
    <w:rsid w:val="0095741B"/>
    <w:rsid w:val="0096089F"/>
    <w:rsid w:val="00964F4C"/>
    <w:rsid w:val="00966785"/>
    <w:rsid w:val="00966B58"/>
    <w:rsid w:val="00967D7C"/>
    <w:rsid w:val="009754E1"/>
    <w:rsid w:val="00986BE9"/>
    <w:rsid w:val="00992BBB"/>
    <w:rsid w:val="009A0804"/>
    <w:rsid w:val="009A13D9"/>
    <w:rsid w:val="009A1E74"/>
    <w:rsid w:val="009B4279"/>
    <w:rsid w:val="009B7B6D"/>
    <w:rsid w:val="009C7756"/>
    <w:rsid w:val="009D48BA"/>
    <w:rsid w:val="009D5B10"/>
    <w:rsid w:val="009E009C"/>
    <w:rsid w:val="009E4BA5"/>
    <w:rsid w:val="009E593A"/>
    <w:rsid w:val="009E7117"/>
    <w:rsid w:val="00A01A99"/>
    <w:rsid w:val="00A03D61"/>
    <w:rsid w:val="00A058AD"/>
    <w:rsid w:val="00A0658E"/>
    <w:rsid w:val="00A17735"/>
    <w:rsid w:val="00A20A09"/>
    <w:rsid w:val="00A20D37"/>
    <w:rsid w:val="00A22DCF"/>
    <w:rsid w:val="00A245B7"/>
    <w:rsid w:val="00A26F6C"/>
    <w:rsid w:val="00A31B13"/>
    <w:rsid w:val="00A443D1"/>
    <w:rsid w:val="00A46E2C"/>
    <w:rsid w:val="00A56074"/>
    <w:rsid w:val="00A627E5"/>
    <w:rsid w:val="00A642DE"/>
    <w:rsid w:val="00A65724"/>
    <w:rsid w:val="00A807BA"/>
    <w:rsid w:val="00A86CCA"/>
    <w:rsid w:val="00AA1B69"/>
    <w:rsid w:val="00AA2A56"/>
    <w:rsid w:val="00AB71A8"/>
    <w:rsid w:val="00AB7224"/>
    <w:rsid w:val="00AC31E4"/>
    <w:rsid w:val="00AC40DE"/>
    <w:rsid w:val="00AC4510"/>
    <w:rsid w:val="00AC7A15"/>
    <w:rsid w:val="00AD02A1"/>
    <w:rsid w:val="00AD0FD5"/>
    <w:rsid w:val="00AD66DD"/>
    <w:rsid w:val="00AE0269"/>
    <w:rsid w:val="00AE18A5"/>
    <w:rsid w:val="00AE2A7D"/>
    <w:rsid w:val="00AE3CB6"/>
    <w:rsid w:val="00AE6FA0"/>
    <w:rsid w:val="00AF3345"/>
    <w:rsid w:val="00AF53C9"/>
    <w:rsid w:val="00AF617F"/>
    <w:rsid w:val="00AF7AA8"/>
    <w:rsid w:val="00B00967"/>
    <w:rsid w:val="00B01D41"/>
    <w:rsid w:val="00B05E07"/>
    <w:rsid w:val="00B11C02"/>
    <w:rsid w:val="00B15FD3"/>
    <w:rsid w:val="00B227CC"/>
    <w:rsid w:val="00B25FDF"/>
    <w:rsid w:val="00B31A1E"/>
    <w:rsid w:val="00B3580E"/>
    <w:rsid w:val="00B45BB5"/>
    <w:rsid w:val="00B50E99"/>
    <w:rsid w:val="00B51AE6"/>
    <w:rsid w:val="00B71A18"/>
    <w:rsid w:val="00B833CB"/>
    <w:rsid w:val="00B91364"/>
    <w:rsid w:val="00B934B7"/>
    <w:rsid w:val="00B93BDC"/>
    <w:rsid w:val="00B944FB"/>
    <w:rsid w:val="00BA0A86"/>
    <w:rsid w:val="00BA1118"/>
    <w:rsid w:val="00BA1847"/>
    <w:rsid w:val="00BA2EE8"/>
    <w:rsid w:val="00BB13F9"/>
    <w:rsid w:val="00BB4015"/>
    <w:rsid w:val="00BB64EF"/>
    <w:rsid w:val="00BC683D"/>
    <w:rsid w:val="00BD2927"/>
    <w:rsid w:val="00BD742D"/>
    <w:rsid w:val="00BF1A4E"/>
    <w:rsid w:val="00BF1F3F"/>
    <w:rsid w:val="00C00C2E"/>
    <w:rsid w:val="00C10A5E"/>
    <w:rsid w:val="00C11126"/>
    <w:rsid w:val="00C170C2"/>
    <w:rsid w:val="00C30C34"/>
    <w:rsid w:val="00C33C84"/>
    <w:rsid w:val="00C34217"/>
    <w:rsid w:val="00C46FF0"/>
    <w:rsid w:val="00C520EA"/>
    <w:rsid w:val="00C523D8"/>
    <w:rsid w:val="00C531C5"/>
    <w:rsid w:val="00C569E1"/>
    <w:rsid w:val="00C610DB"/>
    <w:rsid w:val="00C64F7E"/>
    <w:rsid w:val="00C651CB"/>
    <w:rsid w:val="00C71386"/>
    <w:rsid w:val="00C744CD"/>
    <w:rsid w:val="00C745CB"/>
    <w:rsid w:val="00C7488A"/>
    <w:rsid w:val="00C77681"/>
    <w:rsid w:val="00C82B52"/>
    <w:rsid w:val="00C84A3A"/>
    <w:rsid w:val="00C8663E"/>
    <w:rsid w:val="00C86CE2"/>
    <w:rsid w:val="00C91BF0"/>
    <w:rsid w:val="00C93D3B"/>
    <w:rsid w:val="00C965A8"/>
    <w:rsid w:val="00C97ED7"/>
    <w:rsid w:val="00CA1253"/>
    <w:rsid w:val="00CA2A04"/>
    <w:rsid w:val="00CA7912"/>
    <w:rsid w:val="00CB1581"/>
    <w:rsid w:val="00CB474C"/>
    <w:rsid w:val="00CC180A"/>
    <w:rsid w:val="00CC6019"/>
    <w:rsid w:val="00CC6896"/>
    <w:rsid w:val="00CE6379"/>
    <w:rsid w:val="00CE6400"/>
    <w:rsid w:val="00CE64F7"/>
    <w:rsid w:val="00CE6772"/>
    <w:rsid w:val="00CE700F"/>
    <w:rsid w:val="00CF45E9"/>
    <w:rsid w:val="00D10EC8"/>
    <w:rsid w:val="00D27647"/>
    <w:rsid w:val="00D34F31"/>
    <w:rsid w:val="00D35A48"/>
    <w:rsid w:val="00D40987"/>
    <w:rsid w:val="00D45C7C"/>
    <w:rsid w:val="00D461EA"/>
    <w:rsid w:val="00D47D38"/>
    <w:rsid w:val="00D60140"/>
    <w:rsid w:val="00D66EA0"/>
    <w:rsid w:val="00D8703B"/>
    <w:rsid w:val="00D91644"/>
    <w:rsid w:val="00D95382"/>
    <w:rsid w:val="00D96538"/>
    <w:rsid w:val="00D971BC"/>
    <w:rsid w:val="00DA47A5"/>
    <w:rsid w:val="00DA5B62"/>
    <w:rsid w:val="00DC196C"/>
    <w:rsid w:val="00DC2088"/>
    <w:rsid w:val="00DD0E2A"/>
    <w:rsid w:val="00DD57EE"/>
    <w:rsid w:val="00DE14AF"/>
    <w:rsid w:val="00DE45E6"/>
    <w:rsid w:val="00DF4B29"/>
    <w:rsid w:val="00E013EA"/>
    <w:rsid w:val="00E113CD"/>
    <w:rsid w:val="00E11773"/>
    <w:rsid w:val="00E134E6"/>
    <w:rsid w:val="00E14EFC"/>
    <w:rsid w:val="00E16B98"/>
    <w:rsid w:val="00E16E21"/>
    <w:rsid w:val="00E21223"/>
    <w:rsid w:val="00E239C9"/>
    <w:rsid w:val="00E25D30"/>
    <w:rsid w:val="00E31C06"/>
    <w:rsid w:val="00E326BF"/>
    <w:rsid w:val="00E3739A"/>
    <w:rsid w:val="00E441F2"/>
    <w:rsid w:val="00E47B27"/>
    <w:rsid w:val="00E54824"/>
    <w:rsid w:val="00E57039"/>
    <w:rsid w:val="00E57B45"/>
    <w:rsid w:val="00E67F1E"/>
    <w:rsid w:val="00E71CBE"/>
    <w:rsid w:val="00E909C6"/>
    <w:rsid w:val="00EA74CD"/>
    <w:rsid w:val="00EB0E27"/>
    <w:rsid w:val="00EB263A"/>
    <w:rsid w:val="00EB64F0"/>
    <w:rsid w:val="00EB7CDE"/>
    <w:rsid w:val="00EC0C07"/>
    <w:rsid w:val="00ED1348"/>
    <w:rsid w:val="00ED65A5"/>
    <w:rsid w:val="00ED7514"/>
    <w:rsid w:val="00EE1FBF"/>
    <w:rsid w:val="00EE4BB7"/>
    <w:rsid w:val="00EE7725"/>
    <w:rsid w:val="00F011B3"/>
    <w:rsid w:val="00F026B6"/>
    <w:rsid w:val="00F02717"/>
    <w:rsid w:val="00F06429"/>
    <w:rsid w:val="00F07517"/>
    <w:rsid w:val="00F10824"/>
    <w:rsid w:val="00F12988"/>
    <w:rsid w:val="00F14758"/>
    <w:rsid w:val="00F200CD"/>
    <w:rsid w:val="00F224EC"/>
    <w:rsid w:val="00F30658"/>
    <w:rsid w:val="00F30B80"/>
    <w:rsid w:val="00F33AC3"/>
    <w:rsid w:val="00F36FAA"/>
    <w:rsid w:val="00F42139"/>
    <w:rsid w:val="00F46C8B"/>
    <w:rsid w:val="00F54680"/>
    <w:rsid w:val="00F55D6C"/>
    <w:rsid w:val="00F561CF"/>
    <w:rsid w:val="00F57290"/>
    <w:rsid w:val="00F730DD"/>
    <w:rsid w:val="00F740B6"/>
    <w:rsid w:val="00F758C7"/>
    <w:rsid w:val="00F82356"/>
    <w:rsid w:val="00F8326B"/>
    <w:rsid w:val="00F94999"/>
    <w:rsid w:val="00F959EF"/>
    <w:rsid w:val="00FA6C6B"/>
    <w:rsid w:val="00FB0462"/>
    <w:rsid w:val="00FC16F2"/>
    <w:rsid w:val="00FC32EF"/>
    <w:rsid w:val="00FC33EC"/>
    <w:rsid w:val="00FC5DF5"/>
    <w:rsid w:val="00FC7B04"/>
    <w:rsid w:val="00FD2A41"/>
    <w:rsid w:val="00FD2F99"/>
    <w:rsid w:val="00FD7840"/>
    <w:rsid w:val="00FE25BA"/>
    <w:rsid w:val="00FF1900"/>
    <w:rsid w:val="00FF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605BED-4677-4C0B-B1F7-F9DC1D0B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4015"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firstLine="360"/>
      <w:jc w:val="both"/>
      <w:outlineLvl w:val="1"/>
    </w:pPr>
    <w:rPr>
      <w:sz w:val="26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jc w:val="both"/>
      <w:outlineLvl w:val="2"/>
    </w:pPr>
    <w:rPr>
      <w:b/>
      <w:sz w:val="26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12"/>
      </w:numPr>
      <w:ind w:left="283" w:hanging="283"/>
      <w:outlineLvl w:val="3"/>
    </w:pPr>
    <w:rPr>
      <w:i/>
      <w:sz w:val="26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numPr>
        <w:ilvl w:val="12"/>
      </w:numPr>
      <w:ind w:left="283" w:hanging="283"/>
      <w:jc w:val="both"/>
      <w:outlineLvl w:val="4"/>
    </w:pPr>
    <w:rPr>
      <w:i/>
      <w:sz w:val="26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numPr>
        <w:ilvl w:val="12"/>
      </w:numPr>
      <w:ind w:left="283" w:hanging="283"/>
      <w:jc w:val="both"/>
      <w:outlineLvl w:val="5"/>
    </w:pPr>
    <w:rPr>
      <w:b/>
      <w:sz w:val="2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spacing w:line="360" w:lineRule="auto"/>
      <w:jc w:val="both"/>
      <w:outlineLvl w:val="6"/>
    </w:pPr>
    <w:rPr>
      <w:sz w:val="26"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360"/>
      <w:jc w:val="both"/>
      <w:outlineLvl w:val="7"/>
    </w:pPr>
    <w:rPr>
      <w:b/>
      <w:sz w:val="26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ind w:left="360"/>
      <w:jc w:val="both"/>
      <w:outlineLvl w:val="8"/>
    </w:pPr>
    <w:rPr>
      <w:sz w:val="26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A642DE"/>
    <w:rPr>
      <w:rFonts w:cs="Times New Roman"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A642DE"/>
    <w:rPr>
      <w:rFonts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A642DE"/>
    <w:rPr>
      <w:rFonts w:cs="Times New Roman"/>
      <w:i/>
      <w:sz w:val="26"/>
    </w:rPr>
  </w:style>
  <w:style w:type="character" w:customStyle="1" w:styleId="Nagwek5Znak">
    <w:name w:val="Nagłówek 5 Znak"/>
    <w:basedOn w:val="Domylnaczcionkaakapitu"/>
    <w:link w:val="Nagwek5"/>
    <w:uiPriority w:val="9"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sid w:val="00A642DE"/>
    <w:rPr>
      <w:rFonts w:cs="Times New Roman"/>
      <w:b/>
      <w:sz w:val="26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A642DE"/>
    <w:rPr>
      <w:rFonts w:cs="Times New Roman"/>
      <w:sz w:val="26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locked/>
    <w:rsid w:val="00A642DE"/>
    <w:rPr>
      <w:rFonts w:cs="Times New Roman"/>
      <w:sz w:val="26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642DE"/>
    <w:rPr>
      <w:rFonts w:cs="Times New Roman"/>
      <w:b/>
      <w:sz w:val="24"/>
    </w:rPr>
  </w:style>
  <w:style w:type="paragraph" w:styleId="Tekstpodstawowy2">
    <w:name w:val="Body Text 2"/>
    <w:basedOn w:val="Normalny"/>
    <w:link w:val="Tekstpodstawowy2Znak"/>
    <w:uiPriority w:val="99"/>
    <w:rsid w:val="007E3B1A"/>
    <w:pPr>
      <w:suppressAutoHyphens/>
      <w:overflowPunct w:val="0"/>
      <w:autoSpaceDE w:val="0"/>
      <w:jc w:val="both"/>
      <w:textAlignment w:val="baseline"/>
    </w:pPr>
    <w:rPr>
      <w:rFonts w:ascii="Arial" w:hAnsi="Arial"/>
      <w:spacing w:val="-5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A642DE"/>
    <w:rPr>
      <w:rFonts w:cs="Times New Roman"/>
      <w:sz w:val="26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170C2"/>
    <w:rPr>
      <w:rFonts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170C2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rsid w:val="007E3B1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4"/>
      <w:lang w:val="en-US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642DE"/>
    <w:rPr>
      <w:rFonts w:cs="Times New Roman"/>
      <w:b/>
      <w:sz w:val="26"/>
    </w:rPr>
  </w:style>
  <w:style w:type="paragraph" w:styleId="Tekstpodstawowywcity">
    <w:name w:val="Body Text Indent"/>
    <w:basedOn w:val="Normalny"/>
    <w:link w:val="TekstpodstawowywcityZnak"/>
    <w:uiPriority w:val="99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C170C2"/>
    <w:rPr>
      <w:rFonts w:cs="Times New Roman"/>
      <w:sz w:val="26"/>
    </w:rPr>
  </w:style>
  <w:style w:type="paragraph" w:styleId="Tekstpodstawowywcity2">
    <w:name w:val="Body Text Indent 2"/>
    <w:basedOn w:val="Normalny"/>
    <w:link w:val="Tekstpodstawowywcity2Znak"/>
    <w:uiPriority w:val="99"/>
    <w:pPr>
      <w:tabs>
        <w:tab w:val="left" w:pos="426"/>
      </w:tabs>
      <w:ind w:left="360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pPr>
      <w:ind w:left="360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A642DE"/>
    <w:rPr>
      <w:rFonts w:cs="Times New Roman"/>
      <w:sz w:val="24"/>
    </w:rPr>
  </w:style>
  <w:style w:type="paragraph" w:customStyle="1" w:styleId="1CheckMark">
    <w:name w:val="1Check Mark"/>
    <w:pPr>
      <w:tabs>
        <w:tab w:val="left" w:pos="720"/>
      </w:tabs>
      <w:ind w:left="720" w:hanging="720"/>
    </w:pPr>
    <w:rPr>
      <w:rFonts w:ascii="Times New Roman Normalny" w:hAnsi="Times New Roman Normalny"/>
      <w:sz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semiHidden/>
  </w:style>
  <w:style w:type="paragraph" w:customStyle="1" w:styleId="Pisma">
    <w:name w:val="Pisma"/>
    <w:basedOn w:val="Normalny"/>
    <w:rsid w:val="001E40EB"/>
    <w:pPr>
      <w:autoSpaceDE w:val="0"/>
      <w:autoSpaceDN w:val="0"/>
      <w:jc w:val="both"/>
    </w:pPr>
    <w:rPr>
      <w:szCs w:val="24"/>
    </w:rPr>
  </w:style>
  <w:style w:type="paragraph" w:customStyle="1" w:styleId="xl33">
    <w:name w:val="xl33"/>
    <w:basedOn w:val="Normalny"/>
    <w:rsid w:val="001E40EB"/>
    <w:pPr>
      <w:autoSpaceDE w:val="0"/>
      <w:autoSpaceDN w:val="0"/>
      <w:spacing w:before="100" w:after="100"/>
      <w:jc w:val="center"/>
    </w:pPr>
    <w:rPr>
      <w:szCs w:val="24"/>
    </w:rPr>
  </w:style>
  <w:style w:type="character" w:customStyle="1" w:styleId="PodrozdziaZnak">
    <w:name w:val="Podrozdział Znak"/>
    <w:aliases w:val="Footnote Znak,Podrozdzia3 Znak Znak,Tekst przypisu dolnego Znak1"/>
    <w:semiHidden/>
    <w:rsid w:val="001E40EB"/>
  </w:style>
  <w:style w:type="paragraph" w:customStyle="1" w:styleId="CM4">
    <w:name w:val="CM4"/>
    <w:basedOn w:val="Default"/>
    <w:next w:val="Default"/>
    <w:rsid w:val="001E40EB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1E40EB"/>
    <w:rPr>
      <w:rFonts w:cs="Times New Roman"/>
      <w:color w:val="auto"/>
    </w:rPr>
  </w:style>
  <w:style w:type="paragraph" w:customStyle="1" w:styleId="CM1">
    <w:name w:val="CM1"/>
    <w:basedOn w:val="Default"/>
    <w:next w:val="Default"/>
    <w:rsid w:val="001E40EB"/>
    <w:rPr>
      <w:rFonts w:cs="Times New Roman"/>
      <w:color w:val="auto"/>
    </w:rPr>
  </w:style>
  <w:style w:type="paragraph" w:customStyle="1" w:styleId="Default">
    <w:name w:val="Default"/>
    <w:rsid w:val="001E40EB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1E4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080C14"/>
    <w:rPr>
      <w:rFonts w:cs="Times New Roman"/>
      <w:b/>
    </w:rPr>
  </w:style>
  <w:style w:type="character" w:styleId="Odwoanieprzypisukocowego">
    <w:name w:val="endnote reference"/>
    <w:basedOn w:val="Domylnaczcionkaakapitu"/>
    <w:uiPriority w:val="99"/>
    <w:rsid w:val="004D28B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4D28B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4D28B7"/>
    <w:rPr>
      <w:rFonts w:cs="Times New Roman"/>
    </w:rPr>
  </w:style>
  <w:style w:type="character" w:styleId="Hipercze">
    <w:name w:val="Hyperlink"/>
    <w:basedOn w:val="Domylnaczcionkaakapitu"/>
    <w:uiPriority w:val="99"/>
    <w:rsid w:val="00D35A48"/>
    <w:rPr>
      <w:rFonts w:cs="Times New Roman"/>
      <w:color w:val="FF0000"/>
      <w:u w:val="single" w:color="FF0000"/>
    </w:rPr>
  </w:style>
  <w:style w:type="paragraph" w:styleId="Tekstkomentarza">
    <w:name w:val="annotation text"/>
    <w:basedOn w:val="Normalny"/>
    <w:link w:val="TekstkomentarzaZnak"/>
    <w:uiPriority w:val="99"/>
    <w:rsid w:val="005F1915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5F1915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1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5F1915"/>
    <w:rPr>
      <w:rFonts w:cs="Times New Roman"/>
      <w:b/>
    </w:rPr>
  </w:style>
  <w:style w:type="character" w:styleId="Odwoaniedokomentarza">
    <w:name w:val="annotation reference"/>
    <w:basedOn w:val="Domylnaczcionkaakapitu"/>
    <w:uiPriority w:val="99"/>
    <w:rsid w:val="005F1915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unhideWhenUsed/>
    <w:rsid w:val="00C170C2"/>
    <w:pPr>
      <w:ind w:left="10" w:right="12" w:hanging="10"/>
      <w:jc w:val="both"/>
    </w:pPr>
    <w:rPr>
      <w:rFonts w:ascii="Segoe UI" w:hAnsi="Segoe UI"/>
      <w:color w:val="000000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C170C2"/>
    <w:rPr>
      <w:rFonts w:ascii="Segoe UI" w:hAnsi="Segoe UI" w:cs="Times New Roman"/>
      <w:color w:val="000000"/>
      <w:sz w:val="18"/>
    </w:rPr>
  </w:style>
  <w:style w:type="table" w:styleId="Tabela-Siatka">
    <w:name w:val="Table Grid"/>
    <w:basedOn w:val="Standardowy"/>
    <w:uiPriority w:val="39"/>
    <w:rsid w:val="00C170C2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170C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mark">
    <w:name w:val="footnote mark"/>
    <w:hidden/>
    <w:rsid w:val="00C170C2"/>
    <w:rPr>
      <w:rFonts w:ascii="Verdana" w:hAnsi="Verdana"/>
      <w:color w:val="000000"/>
      <w:sz w:val="20"/>
      <w:vertAlign w:val="superscript"/>
    </w:rPr>
  </w:style>
  <w:style w:type="character" w:customStyle="1" w:styleId="footnotedescriptionChar">
    <w:name w:val="footnote description Char"/>
    <w:link w:val="footnotedescription"/>
    <w:locked/>
    <w:rsid w:val="00C170C2"/>
    <w:rPr>
      <w:rFonts w:ascii="Verdana" w:hAnsi="Verdana"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rsid w:val="00C170C2"/>
    <w:pPr>
      <w:spacing w:line="259" w:lineRule="auto"/>
    </w:pPr>
    <w:rPr>
      <w:rFonts w:ascii="Verdana" w:hAnsi="Verdana"/>
      <w:color w:val="000000"/>
      <w:szCs w:val="22"/>
    </w:rPr>
  </w:style>
  <w:style w:type="paragraph" w:styleId="Akapitzlist">
    <w:name w:val="List Paragraph"/>
    <w:aliases w:val="paragraf"/>
    <w:basedOn w:val="Normalny"/>
    <w:uiPriority w:val="34"/>
    <w:qFormat/>
    <w:rsid w:val="001E40EB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Lista-kontynuacja21">
    <w:name w:val="Lista - kontynuacja 21"/>
    <w:basedOn w:val="Normalny"/>
    <w:rsid w:val="006B4883"/>
    <w:pPr>
      <w:suppressAutoHyphens/>
      <w:spacing w:after="160"/>
      <w:ind w:left="1080" w:hanging="360"/>
    </w:pPr>
    <w:rPr>
      <w:lang w:eastAsia="ar-SA"/>
    </w:rPr>
  </w:style>
  <w:style w:type="paragraph" w:customStyle="1" w:styleId="Tekstpodstawowy21">
    <w:name w:val="Tekst podstawowy 21"/>
    <w:basedOn w:val="Normalny"/>
    <w:rsid w:val="006B4883"/>
    <w:pPr>
      <w:widowControl w:val="0"/>
      <w:suppressAutoHyphens/>
      <w:jc w:val="both"/>
    </w:pPr>
    <w:rPr>
      <w:rFonts w:ascii="Tahoma" w:hAnsi="Tahoma"/>
      <w:szCs w:val="24"/>
      <w:lang w:eastAsia="ar-SA"/>
    </w:rPr>
  </w:style>
  <w:style w:type="paragraph" w:styleId="Lista">
    <w:name w:val="List"/>
    <w:basedOn w:val="Tekstpodstawowy"/>
    <w:uiPriority w:val="99"/>
    <w:pPr>
      <w:suppressAutoHyphens/>
      <w:jc w:val="center"/>
    </w:pPr>
    <w:rPr>
      <w:lang/>
    </w:rPr>
  </w:style>
  <w:style w:type="paragraph" w:customStyle="1" w:styleId="WW-Tekstpodstawowywcity3">
    <w:name w:val="WW-Tekst podstawowy wcięty 3"/>
    <w:basedOn w:val="Normalny"/>
    <w:pPr>
      <w:tabs>
        <w:tab w:val="left" w:pos="4678"/>
      </w:tabs>
      <w:suppressAutoHyphens/>
      <w:ind w:left="709" w:hanging="425"/>
    </w:pPr>
    <w:rPr>
      <w:color w:val="000000"/>
      <w:sz w:val="24"/>
      <w:lang/>
    </w:rPr>
  </w:style>
  <w:style w:type="paragraph" w:customStyle="1" w:styleId="AbsatzTableFormat">
    <w:name w:val="AbsatzTableFormat"/>
    <w:basedOn w:val="Normalny"/>
    <w:autoRedefine/>
    <w:rPr>
      <w:rFonts w:ascii="Arial" w:hAnsi="Arial"/>
      <w:sz w:val="2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rPr>
      <w:rFonts w:cs="Times New Roman"/>
      <w:vertAlign w:val="superscript"/>
    </w:rPr>
  </w:style>
  <w:style w:type="character" w:customStyle="1" w:styleId="TekstprzypisudolnegoZnak">
    <w:name w:val="Tekst przypisu dolnego Znak"/>
    <w:aliases w:val="Podrozdział Znak1,Footnote Znak1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semiHidden/>
    <w:locked/>
    <w:rsid w:val="00A642DE"/>
    <w:rPr>
      <w:rFonts w:cs="Times New Roman"/>
    </w:rPr>
  </w:style>
  <w:style w:type="paragraph" w:styleId="Lista2">
    <w:name w:val="List 2"/>
    <w:basedOn w:val="Normalny"/>
    <w:uiPriority w:val="99"/>
    <w:rsid w:val="001E40EB"/>
    <w:pPr>
      <w:ind w:left="566" w:hanging="283"/>
    </w:pPr>
    <w:rPr>
      <w:sz w:val="24"/>
      <w:szCs w:val="24"/>
    </w:rPr>
  </w:style>
  <w:style w:type="paragraph" w:styleId="Poprawka">
    <w:name w:val="Revision"/>
    <w:hidden/>
    <w:uiPriority w:val="99"/>
    <w:semiHidden/>
    <w:rsid w:val="001E40EB"/>
    <w:rPr>
      <w:sz w:val="24"/>
      <w:szCs w:val="24"/>
    </w:rPr>
  </w:style>
  <w:style w:type="paragraph" w:styleId="Bezodstpw">
    <w:name w:val="No Spacing"/>
    <w:uiPriority w:val="1"/>
    <w:qFormat/>
    <w:rsid w:val="001E40EB"/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1E40EB"/>
    <w:pPr>
      <w:spacing w:after="200" w:line="276" w:lineRule="auto"/>
    </w:pPr>
    <w:rPr>
      <w:sz w:val="24"/>
      <w:szCs w:val="24"/>
      <w:lang w:eastAsia="en-US"/>
    </w:rPr>
  </w:style>
  <w:style w:type="table" w:customStyle="1" w:styleId="Tabela-Siatka11">
    <w:name w:val="Tabela - Siatka11"/>
    <w:basedOn w:val="Standardowy"/>
    <w:next w:val="Tabela-Siatka"/>
    <w:uiPriority w:val="39"/>
    <w:rsid w:val="001E40EB"/>
    <w:pPr>
      <w:textAlignment w:val="baseline"/>
    </w:pPr>
    <w:rPr>
      <w:rFonts w:cs="Tahoma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40EB"/>
    <w:pPr>
      <w:textAlignment w:val="baseline"/>
    </w:pPr>
    <w:rPr>
      <w:rFonts w:cs="Tahoma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duct-name">
    <w:name w:val="product-name"/>
    <w:basedOn w:val="Normalny"/>
    <w:rsid w:val="001E40E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1E40EB"/>
  </w:style>
  <w:style w:type="character" w:customStyle="1" w:styleId="color11">
    <w:name w:val="color_11"/>
    <w:rsid w:val="001E40EB"/>
  </w:style>
  <w:style w:type="character" w:customStyle="1" w:styleId="UyteHipercze1">
    <w:name w:val="UżyteHiperłącze1"/>
    <w:uiPriority w:val="99"/>
    <w:semiHidden/>
    <w:unhideWhenUsed/>
    <w:rsid w:val="00AE6FA0"/>
    <w:rPr>
      <w:color w:val="800080"/>
      <w:u w:val="single"/>
    </w:rPr>
  </w:style>
  <w:style w:type="character" w:styleId="Uwydatnienie">
    <w:name w:val="Emphasis"/>
    <w:basedOn w:val="Domylnaczcionkaakapitu"/>
    <w:uiPriority w:val="20"/>
    <w:qFormat/>
    <w:rsid w:val="00AE6FA0"/>
    <w:rPr>
      <w:rFonts w:cs="Times New Roman"/>
      <w:b/>
    </w:rPr>
  </w:style>
  <w:style w:type="paragraph" w:customStyle="1" w:styleId="Footnote1">
    <w:name w:val="Footnote1"/>
    <w:basedOn w:val="Normalny"/>
    <w:next w:val="Tekstprzypisudolnego"/>
    <w:semiHidden/>
    <w:rsid w:val="00AE6FA0"/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Normalny"/>
    <w:semiHidden/>
    <w:rsid w:val="00AE6FA0"/>
    <w:pPr>
      <w:spacing w:before="100" w:after="100"/>
    </w:pPr>
    <w:rPr>
      <w:rFonts w:eastAsia="Arial Unicode MS"/>
    </w:rPr>
  </w:style>
  <w:style w:type="paragraph" w:customStyle="1" w:styleId="Tekstpodstawowy31">
    <w:name w:val="Tekst podstawowy 31"/>
    <w:basedOn w:val="Normalny"/>
    <w:rsid w:val="00AE6FA0"/>
    <w:pPr>
      <w:overflowPunct w:val="0"/>
      <w:autoSpaceDE w:val="0"/>
      <w:autoSpaceDN w:val="0"/>
      <w:adjustRightInd w:val="0"/>
      <w:jc w:val="both"/>
    </w:pPr>
  </w:style>
  <w:style w:type="paragraph" w:customStyle="1" w:styleId="Nagwek20">
    <w:name w:val="Nagłówek2"/>
    <w:basedOn w:val="Normalny"/>
    <w:next w:val="Tekstpodstawowy"/>
    <w:semiHidden/>
    <w:rsid w:val="00AE6FA0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semiHidden/>
    <w:rsid w:val="00AE6FA0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semiHidden/>
    <w:rsid w:val="00AE6FA0"/>
    <w:pPr>
      <w:suppressLineNumbers/>
      <w:suppressAutoHyphens/>
    </w:pPr>
    <w:rPr>
      <w:rFonts w:cs="Tahoma"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semiHidden/>
    <w:rsid w:val="00AE6FA0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semiHidden/>
    <w:rsid w:val="00AE6FA0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Zawartotabeli">
    <w:name w:val="Zawartość tabeli"/>
    <w:basedOn w:val="Normalny"/>
    <w:semiHidden/>
    <w:rsid w:val="00AE6FA0"/>
    <w:pPr>
      <w:suppressLineNumbers/>
      <w:suppressAutoHyphens/>
    </w:pPr>
    <w:rPr>
      <w:sz w:val="24"/>
      <w:szCs w:val="24"/>
      <w:lang w:eastAsia="ar-SA"/>
    </w:rPr>
  </w:style>
  <w:style w:type="paragraph" w:customStyle="1" w:styleId="Nagwektabeli">
    <w:name w:val="Nagłówek tabeli"/>
    <w:basedOn w:val="Zawartotabeli"/>
    <w:semiHidden/>
    <w:rsid w:val="00AE6FA0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semiHidden/>
    <w:rsid w:val="00AE6FA0"/>
    <w:pPr>
      <w:suppressAutoHyphens/>
      <w:spacing w:after="120"/>
      <w:jc w:val="left"/>
    </w:pPr>
    <w:rPr>
      <w:b w:val="0"/>
      <w:szCs w:val="24"/>
      <w:lang w:eastAsia="ar-SA"/>
    </w:rPr>
  </w:style>
  <w:style w:type="paragraph" w:customStyle="1" w:styleId="Text">
    <w:name w:val="Text"/>
    <w:basedOn w:val="Normalny"/>
    <w:semiHidden/>
    <w:rsid w:val="00AE6FA0"/>
    <w:pPr>
      <w:suppressAutoHyphens/>
      <w:spacing w:after="240"/>
      <w:ind w:firstLine="1440"/>
    </w:pPr>
    <w:rPr>
      <w:sz w:val="24"/>
      <w:lang w:val="en-US" w:eastAsia="ar-SA"/>
    </w:rPr>
  </w:style>
  <w:style w:type="paragraph" w:customStyle="1" w:styleId="ZnakZnakZnakZnak">
    <w:name w:val="Znak Znak Znak Znak"/>
    <w:basedOn w:val="Normalny"/>
    <w:semiHidden/>
    <w:rsid w:val="00AE6FA0"/>
    <w:rPr>
      <w:sz w:val="24"/>
      <w:szCs w:val="24"/>
    </w:rPr>
  </w:style>
  <w:style w:type="paragraph" w:customStyle="1" w:styleId="Style1">
    <w:name w:val="Style1"/>
    <w:basedOn w:val="Normalny"/>
    <w:rsid w:val="00AE6FA0"/>
    <w:pPr>
      <w:tabs>
        <w:tab w:val="left" w:pos="851"/>
        <w:tab w:val="left" w:pos="4536"/>
      </w:tabs>
      <w:jc w:val="both"/>
    </w:pPr>
    <w:rPr>
      <w:rFonts w:ascii="PL NewBrunswick" w:hAnsi="PL NewBrunswick"/>
      <w:sz w:val="24"/>
    </w:rPr>
  </w:style>
  <w:style w:type="paragraph" w:customStyle="1" w:styleId="Tekstpodstawowywcity31">
    <w:name w:val="Tekst podstawowy wcięty 31"/>
    <w:basedOn w:val="Normalny"/>
    <w:rsid w:val="00AE6FA0"/>
    <w:pPr>
      <w:spacing w:line="360" w:lineRule="atLeast"/>
      <w:ind w:left="426"/>
      <w:jc w:val="both"/>
    </w:pPr>
    <w:rPr>
      <w:rFonts w:ascii="Arial" w:hAnsi="Arial"/>
      <w:sz w:val="24"/>
    </w:rPr>
  </w:style>
  <w:style w:type="paragraph" w:customStyle="1" w:styleId="pkt">
    <w:name w:val="pkt"/>
    <w:basedOn w:val="Normalny"/>
    <w:rsid w:val="00AE6FA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customStyle="1" w:styleId="Absatz-Standardschriftart">
    <w:name w:val="Absatz-Standardschriftart"/>
    <w:rsid w:val="00AE6FA0"/>
  </w:style>
  <w:style w:type="character" w:customStyle="1" w:styleId="WW8Num3z0">
    <w:name w:val="WW8Num3z0"/>
    <w:rsid w:val="00AE6FA0"/>
    <w:rPr>
      <w:rFonts w:ascii="Symbol" w:hAnsi="Symbol"/>
      <w:sz w:val="18"/>
    </w:rPr>
  </w:style>
  <w:style w:type="character" w:customStyle="1" w:styleId="WW8Num6z0">
    <w:name w:val="WW8Num6z0"/>
    <w:rsid w:val="00AE6FA0"/>
    <w:rPr>
      <w:rFonts w:ascii="Symbol" w:hAnsi="Symbol"/>
      <w:sz w:val="18"/>
    </w:rPr>
  </w:style>
  <w:style w:type="character" w:customStyle="1" w:styleId="WW8Num6z1">
    <w:name w:val="WW8Num6z1"/>
    <w:rsid w:val="00AE6FA0"/>
    <w:rPr>
      <w:rFonts w:ascii="Wingdings 2" w:hAnsi="Wingdings 2"/>
    </w:rPr>
  </w:style>
  <w:style w:type="character" w:customStyle="1" w:styleId="WW8Num6z2">
    <w:name w:val="WW8Num6z2"/>
    <w:rsid w:val="00AE6FA0"/>
    <w:rPr>
      <w:rFonts w:ascii="StarSymbol" w:eastAsia="StarSymbol"/>
    </w:rPr>
  </w:style>
  <w:style w:type="character" w:customStyle="1" w:styleId="WW8Num6z3">
    <w:name w:val="WW8Num6z3"/>
    <w:rsid w:val="00AE6FA0"/>
    <w:rPr>
      <w:rFonts w:ascii="Wingdings" w:hAnsi="Wingdings"/>
    </w:rPr>
  </w:style>
  <w:style w:type="character" w:customStyle="1" w:styleId="WW8Num8z0">
    <w:name w:val="WW8Num8z0"/>
    <w:rsid w:val="00AE6FA0"/>
    <w:rPr>
      <w:rFonts w:ascii="Symbol" w:hAnsi="Symbol"/>
      <w:sz w:val="20"/>
    </w:rPr>
  </w:style>
  <w:style w:type="character" w:customStyle="1" w:styleId="Domylnaczcionkaakapitu2">
    <w:name w:val="Domyślna czcionka akapitu2"/>
    <w:rsid w:val="00AE6FA0"/>
  </w:style>
  <w:style w:type="character" w:customStyle="1" w:styleId="WW-Absatz-Standardschriftart">
    <w:name w:val="WW-Absatz-Standardschriftart"/>
    <w:rsid w:val="00AE6FA0"/>
  </w:style>
  <w:style w:type="character" w:customStyle="1" w:styleId="WW-Absatz-Standardschriftart1">
    <w:name w:val="WW-Absatz-Standardschriftart1"/>
    <w:rsid w:val="00AE6FA0"/>
  </w:style>
  <w:style w:type="character" w:customStyle="1" w:styleId="WW-Absatz-Standardschriftart11">
    <w:name w:val="WW-Absatz-Standardschriftart11"/>
    <w:rsid w:val="00AE6FA0"/>
  </w:style>
  <w:style w:type="character" w:customStyle="1" w:styleId="WW-Absatz-Standardschriftart111">
    <w:name w:val="WW-Absatz-Standardschriftart111"/>
    <w:rsid w:val="00AE6FA0"/>
  </w:style>
  <w:style w:type="character" w:customStyle="1" w:styleId="WW-Absatz-Standardschriftart1111">
    <w:name w:val="WW-Absatz-Standardschriftart1111"/>
    <w:rsid w:val="00AE6FA0"/>
  </w:style>
  <w:style w:type="character" w:customStyle="1" w:styleId="WW-Absatz-Standardschriftart11111">
    <w:name w:val="WW-Absatz-Standardschriftart11111"/>
    <w:rsid w:val="00AE6FA0"/>
  </w:style>
  <w:style w:type="character" w:customStyle="1" w:styleId="WW-Absatz-Standardschriftart111111">
    <w:name w:val="WW-Absatz-Standardschriftart111111"/>
    <w:rsid w:val="00AE6FA0"/>
  </w:style>
  <w:style w:type="character" w:customStyle="1" w:styleId="WW-Absatz-Standardschriftart1111111">
    <w:name w:val="WW-Absatz-Standardschriftart1111111"/>
    <w:rsid w:val="00AE6FA0"/>
  </w:style>
  <w:style w:type="character" w:customStyle="1" w:styleId="WW8Num4z0">
    <w:name w:val="WW8Num4z0"/>
    <w:rsid w:val="00AE6FA0"/>
    <w:rPr>
      <w:rFonts w:ascii="Symbol" w:hAnsi="Symbol"/>
      <w:sz w:val="20"/>
    </w:rPr>
  </w:style>
  <w:style w:type="character" w:customStyle="1" w:styleId="WW8Num5z0">
    <w:name w:val="WW8Num5z0"/>
    <w:rsid w:val="00AE6FA0"/>
    <w:rPr>
      <w:rFonts w:ascii="Symbol" w:hAnsi="Symbol"/>
      <w:sz w:val="18"/>
    </w:rPr>
  </w:style>
  <w:style w:type="character" w:customStyle="1" w:styleId="WW-Absatz-Standardschriftart11111111">
    <w:name w:val="WW-Absatz-Standardschriftart11111111"/>
    <w:rsid w:val="00AE6FA0"/>
  </w:style>
  <w:style w:type="character" w:customStyle="1" w:styleId="WW-Absatz-Standardschriftart111111111">
    <w:name w:val="WW-Absatz-Standardschriftart111111111"/>
    <w:rsid w:val="00AE6FA0"/>
  </w:style>
  <w:style w:type="character" w:customStyle="1" w:styleId="WW-Absatz-Standardschriftart1111111111">
    <w:name w:val="WW-Absatz-Standardschriftart1111111111"/>
    <w:rsid w:val="00AE6FA0"/>
  </w:style>
  <w:style w:type="character" w:customStyle="1" w:styleId="WW-Absatz-Standardschriftart11111111111">
    <w:name w:val="WW-Absatz-Standardschriftart11111111111"/>
    <w:rsid w:val="00AE6FA0"/>
  </w:style>
  <w:style w:type="character" w:customStyle="1" w:styleId="WW-Absatz-Standardschriftart111111111111">
    <w:name w:val="WW-Absatz-Standardschriftart111111111111"/>
    <w:rsid w:val="00AE6FA0"/>
  </w:style>
  <w:style w:type="character" w:customStyle="1" w:styleId="WW-Absatz-Standardschriftart1111111111111">
    <w:name w:val="WW-Absatz-Standardschriftart1111111111111"/>
    <w:rsid w:val="00AE6FA0"/>
  </w:style>
  <w:style w:type="character" w:customStyle="1" w:styleId="WW8Num1z0">
    <w:name w:val="WW8Num1z0"/>
    <w:rsid w:val="00AE6FA0"/>
    <w:rPr>
      <w:rFonts w:ascii="Symbol" w:hAnsi="Symbol"/>
      <w:sz w:val="20"/>
    </w:rPr>
  </w:style>
  <w:style w:type="character" w:customStyle="1" w:styleId="WW-Absatz-Standardschriftart11111111111111">
    <w:name w:val="WW-Absatz-Standardschriftart11111111111111"/>
    <w:rsid w:val="00AE6FA0"/>
  </w:style>
  <w:style w:type="character" w:customStyle="1" w:styleId="WW8Num1z1">
    <w:name w:val="WW8Num1z1"/>
    <w:rsid w:val="00AE6FA0"/>
    <w:rPr>
      <w:rFonts w:ascii="Courier New" w:hAnsi="Courier New"/>
    </w:rPr>
  </w:style>
  <w:style w:type="character" w:customStyle="1" w:styleId="WW8Num1z2">
    <w:name w:val="WW8Num1z2"/>
    <w:rsid w:val="00AE6FA0"/>
    <w:rPr>
      <w:rFonts w:ascii="Wingdings" w:hAnsi="Wingdings"/>
    </w:rPr>
  </w:style>
  <w:style w:type="character" w:customStyle="1" w:styleId="WW8Num1z3">
    <w:name w:val="WW8Num1z3"/>
    <w:rsid w:val="00AE6FA0"/>
    <w:rPr>
      <w:rFonts w:ascii="Symbol" w:hAnsi="Symbol"/>
    </w:rPr>
  </w:style>
  <w:style w:type="character" w:customStyle="1" w:styleId="WW8Num3z1">
    <w:name w:val="WW8Num3z1"/>
    <w:rsid w:val="00AE6FA0"/>
    <w:rPr>
      <w:rFonts w:ascii="Courier New" w:hAnsi="Courier New"/>
    </w:rPr>
  </w:style>
  <w:style w:type="character" w:customStyle="1" w:styleId="WW8Num3z2">
    <w:name w:val="WW8Num3z2"/>
    <w:rsid w:val="00AE6FA0"/>
    <w:rPr>
      <w:rFonts w:ascii="Wingdings" w:hAnsi="Wingdings"/>
    </w:rPr>
  </w:style>
  <w:style w:type="character" w:customStyle="1" w:styleId="WW8Num3z3">
    <w:name w:val="WW8Num3z3"/>
    <w:rsid w:val="00AE6FA0"/>
    <w:rPr>
      <w:rFonts w:ascii="Symbol" w:hAnsi="Symbol"/>
    </w:rPr>
  </w:style>
  <w:style w:type="character" w:customStyle="1" w:styleId="WW8Num4z1">
    <w:name w:val="WW8Num4z1"/>
    <w:rsid w:val="00AE6FA0"/>
    <w:rPr>
      <w:rFonts w:ascii="Courier New" w:hAnsi="Courier New"/>
    </w:rPr>
  </w:style>
  <w:style w:type="character" w:customStyle="1" w:styleId="WW8Num4z2">
    <w:name w:val="WW8Num4z2"/>
    <w:rsid w:val="00AE6FA0"/>
    <w:rPr>
      <w:rFonts w:ascii="Wingdings" w:hAnsi="Wingdings"/>
    </w:rPr>
  </w:style>
  <w:style w:type="character" w:customStyle="1" w:styleId="WW8Num4z3">
    <w:name w:val="WW8Num4z3"/>
    <w:rsid w:val="00AE6FA0"/>
    <w:rPr>
      <w:rFonts w:ascii="Symbol" w:hAnsi="Symbol"/>
    </w:rPr>
  </w:style>
  <w:style w:type="character" w:customStyle="1" w:styleId="Domylnaczcionkaakapitu1">
    <w:name w:val="Domyślna czcionka akapitu1"/>
    <w:rsid w:val="00AE6FA0"/>
  </w:style>
  <w:style w:type="character" w:customStyle="1" w:styleId="Znakinumeracji">
    <w:name w:val="Znaki numeracji"/>
    <w:rsid w:val="00AE6FA0"/>
  </w:style>
  <w:style w:type="character" w:customStyle="1" w:styleId="Symbolewypunktowania">
    <w:name w:val="Symbole wypunktowania"/>
    <w:rsid w:val="00AE6FA0"/>
    <w:rPr>
      <w:rFonts w:ascii="StarSymbol" w:eastAsia="StarSymbol" w:hAnsi="StarSymbol"/>
      <w:sz w:val="18"/>
    </w:rPr>
  </w:style>
  <w:style w:type="character" w:customStyle="1" w:styleId="TekstprzypisudolnegoZnak2">
    <w:name w:val="Tekst przypisu dolnego Znak2"/>
    <w:uiPriority w:val="99"/>
    <w:semiHidden/>
    <w:rsid w:val="00AE6FA0"/>
    <w:rPr>
      <w:rFonts w:ascii="Arial" w:hAnsi="Arial"/>
      <w:sz w:val="20"/>
      <w:lang w:val="x-none" w:eastAsia="pl-PL"/>
    </w:rPr>
  </w:style>
  <w:style w:type="table" w:customStyle="1" w:styleId="Tabela-Siatka3">
    <w:name w:val="Tabela - Siatka3"/>
    <w:basedOn w:val="Standardowy"/>
    <w:next w:val="Tabela-Siatka"/>
    <w:rsid w:val="00AE6FA0"/>
    <w:rPr>
      <w:rFonts w:ascii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odtytu1">
    <w:name w:val="Podtytuł1"/>
    <w:basedOn w:val="Normalny"/>
    <w:next w:val="Normalny"/>
    <w:qFormat/>
    <w:rsid w:val="00AE6FA0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table" w:customStyle="1" w:styleId="Tabela-Siatka4">
    <w:name w:val="Tabela - Siatka4"/>
    <w:basedOn w:val="Standardowy"/>
    <w:next w:val="Tabela-Siatka"/>
    <w:rsid w:val="00890F95"/>
    <w:rPr>
      <w:rFonts w:ascii="Calibri" w:hAnsi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yteHipercze">
    <w:name w:val="FollowedHyperlink"/>
    <w:basedOn w:val="Domylnaczcionkaakapitu"/>
    <w:uiPriority w:val="99"/>
    <w:rsid w:val="00AE6FA0"/>
    <w:rPr>
      <w:rFonts w:cs="Times New Roman"/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6FA0"/>
    <w:pPr>
      <w:spacing w:after="60"/>
      <w:jc w:val="center"/>
      <w:outlineLvl w:val="1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AE6FA0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ytuZnak1">
    <w:name w:val="Podtytuł Znak1"/>
    <w:basedOn w:val="Domylnaczcionkaakapitu"/>
    <w:uiPriority w:val="11"/>
    <w:rPr>
      <w:rFonts w:asciiTheme="majorHAnsi" w:eastAsiaTheme="majorEastAsia" w:hAnsiTheme="majorHAnsi" w:cs="Times New Roman"/>
      <w:sz w:val="24"/>
      <w:szCs w:val="24"/>
    </w:rPr>
  </w:style>
  <w:style w:type="paragraph" w:styleId="Tekstblokowy">
    <w:name w:val="Block Text"/>
    <w:basedOn w:val="Normalny"/>
    <w:uiPriority w:val="99"/>
    <w:rsid w:val="007E3B1A"/>
    <w:pPr>
      <w:spacing w:before="120" w:after="120"/>
      <w:ind w:left="426" w:right="57" w:hanging="426"/>
      <w:jc w:val="both"/>
    </w:pPr>
    <w:rPr>
      <w:sz w:val="24"/>
    </w:rPr>
  </w:style>
  <w:style w:type="paragraph" w:customStyle="1" w:styleId="1">
    <w:name w:val="1"/>
    <w:rsid w:val="007E3B1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styleId="Spistreci3">
    <w:name w:val="toc 3"/>
    <w:basedOn w:val="Normalny"/>
    <w:next w:val="Normalny"/>
    <w:autoRedefine/>
    <w:uiPriority w:val="39"/>
    <w:rsid w:val="007E3B1A"/>
    <w:pPr>
      <w:spacing w:line="360" w:lineRule="auto"/>
      <w:ind w:right="-108"/>
      <w:jc w:val="both"/>
    </w:pPr>
    <w:rPr>
      <w:bCs/>
      <w:sz w:val="24"/>
      <w:szCs w:val="24"/>
      <w:lang w:eastAsia="en-US"/>
    </w:rPr>
  </w:style>
  <w:style w:type="paragraph" w:customStyle="1" w:styleId="Nagwek21">
    <w:name w:val="Nag?—wek 2"/>
    <w:basedOn w:val="Normalny"/>
    <w:next w:val="Normalny"/>
    <w:rsid w:val="007E3B1A"/>
    <w:pPr>
      <w:keepNext/>
      <w:overflowPunct w:val="0"/>
      <w:autoSpaceDE w:val="0"/>
      <w:autoSpaceDN w:val="0"/>
      <w:adjustRightInd w:val="0"/>
      <w:jc w:val="right"/>
      <w:textAlignment w:val="baseline"/>
    </w:pPr>
    <w:rPr>
      <w:b/>
      <w:sz w:val="24"/>
      <w:lang w:val="en-US" w:eastAsia="en-US"/>
    </w:rPr>
  </w:style>
  <w:style w:type="paragraph" w:styleId="Listapunktowana">
    <w:name w:val="List Bullet"/>
    <w:basedOn w:val="Normalny"/>
    <w:autoRedefine/>
    <w:uiPriority w:val="99"/>
    <w:rsid w:val="007E3B1A"/>
    <w:pPr>
      <w:spacing w:line="360" w:lineRule="auto"/>
      <w:ind w:right="23"/>
      <w:jc w:val="both"/>
    </w:pPr>
    <w:rPr>
      <w:bCs/>
      <w:sz w:val="24"/>
      <w:szCs w:val="24"/>
    </w:rPr>
  </w:style>
  <w:style w:type="paragraph" w:customStyle="1" w:styleId="Nagwek50">
    <w:name w:val="Nag?—wek 5"/>
    <w:basedOn w:val="Normalny"/>
    <w:next w:val="Normalny"/>
    <w:rsid w:val="007E3B1A"/>
    <w:pPr>
      <w:keepNext/>
      <w:overflowPunct w:val="0"/>
      <w:autoSpaceDE w:val="0"/>
      <w:autoSpaceDN w:val="0"/>
      <w:adjustRightInd w:val="0"/>
      <w:ind w:left="109"/>
      <w:jc w:val="center"/>
      <w:textAlignment w:val="baseline"/>
    </w:pPr>
    <w:rPr>
      <w:rFonts w:ascii="Arial" w:hAnsi="Arial"/>
      <w:b/>
      <w:lang w:val="en-US" w:eastAsia="en-US"/>
    </w:rPr>
  </w:style>
  <w:style w:type="paragraph" w:customStyle="1" w:styleId="Nagwek60">
    <w:name w:val="Nag?—wek 6"/>
    <w:basedOn w:val="Normalny"/>
    <w:next w:val="Normalny"/>
    <w:rsid w:val="007E3B1A"/>
    <w:pPr>
      <w:keepNext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2"/>
      <w:lang w:val="en-US" w:eastAsia="en-US"/>
    </w:rPr>
  </w:style>
  <w:style w:type="paragraph" w:customStyle="1" w:styleId="CM136">
    <w:name w:val="CM136"/>
    <w:basedOn w:val="Normalny"/>
    <w:next w:val="Normalny"/>
    <w:rsid w:val="007E3B1A"/>
    <w:pPr>
      <w:widowControl w:val="0"/>
      <w:autoSpaceDE w:val="0"/>
      <w:autoSpaceDN w:val="0"/>
      <w:adjustRightInd w:val="0"/>
      <w:spacing w:after="140"/>
    </w:pPr>
    <w:rPr>
      <w:rFonts w:ascii="GAGEIA+TimesNewRoman,Bold" w:hAnsi="GAGEIA+TimesNewRoman,Bold"/>
      <w:sz w:val="24"/>
      <w:szCs w:val="24"/>
    </w:rPr>
  </w:style>
  <w:style w:type="paragraph" w:customStyle="1" w:styleId="CM141">
    <w:name w:val="CM141"/>
    <w:basedOn w:val="Normalny"/>
    <w:next w:val="Normalny"/>
    <w:rsid w:val="007E3B1A"/>
    <w:pPr>
      <w:widowControl w:val="0"/>
      <w:autoSpaceDE w:val="0"/>
      <w:autoSpaceDN w:val="0"/>
      <w:adjustRightInd w:val="0"/>
      <w:spacing w:after="683"/>
    </w:pPr>
    <w:rPr>
      <w:rFonts w:ascii="GAGEIA+TimesNewRoman,Bold" w:hAnsi="GAGEIA+TimesNewRoman,Bold"/>
      <w:sz w:val="24"/>
      <w:szCs w:val="24"/>
    </w:rPr>
  </w:style>
  <w:style w:type="paragraph" w:styleId="Listanumerowana">
    <w:name w:val="List Number"/>
    <w:basedOn w:val="Normalny"/>
    <w:uiPriority w:val="99"/>
    <w:rsid w:val="007E3B1A"/>
    <w:pPr>
      <w:numPr>
        <w:numId w:val="13"/>
      </w:numPr>
      <w:tabs>
        <w:tab w:val="clear" w:pos="360"/>
        <w:tab w:val="num" w:pos="720"/>
      </w:tabs>
      <w:suppressAutoHyphens/>
    </w:pPr>
    <w:rPr>
      <w:sz w:val="24"/>
      <w:szCs w:val="24"/>
      <w:lang w:eastAsia="ar-SA"/>
    </w:rPr>
  </w:style>
  <w:style w:type="paragraph" w:styleId="Spistreci2">
    <w:name w:val="toc 2"/>
    <w:basedOn w:val="Normalny"/>
    <w:next w:val="Normalny"/>
    <w:autoRedefine/>
    <w:uiPriority w:val="39"/>
    <w:rsid w:val="007E3B1A"/>
    <w:pPr>
      <w:ind w:left="200"/>
    </w:pPr>
  </w:style>
  <w:style w:type="paragraph" w:styleId="Spistreci1">
    <w:name w:val="toc 1"/>
    <w:basedOn w:val="Normalny"/>
    <w:next w:val="Normalny"/>
    <w:autoRedefine/>
    <w:uiPriority w:val="39"/>
    <w:rsid w:val="007E3B1A"/>
    <w:pPr>
      <w:tabs>
        <w:tab w:val="left" w:pos="1980"/>
        <w:tab w:val="left" w:pos="3051"/>
        <w:tab w:val="right" w:leader="dot" w:pos="9062"/>
      </w:tabs>
      <w:spacing w:line="276" w:lineRule="auto"/>
      <w:ind w:left="1077" w:hanging="1077"/>
    </w:pPr>
    <w:rPr>
      <w:b/>
      <w:i/>
      <w:noProof/>
    </w:rPr>
  </w:style>
  <w:style w:type="paragraph" w:customStyle="1" w:styleId="BodyText21">
    <w:name w:val="Body Text 21"/>
    <w:basedOn w:val="Normalny"/>
    <w:rsid w:val="007E3B1A"/>
    <w:pPr>
      <w:tabs>
        <w:tab w:val="left" w:pos="0"/>
      </w:tabs>
      <w:jc w:val="both"/>
    </w:pPr>
    <w:rPr>
      <w:sz w:val="24"/>
    </w:rPr>
  </w:style>
  <w:style w:type="table" w:customStyle="1" w:styleId="Tabela-Siatka5">
    <w:name w:val="Tabela - Siatka5"/>
    <w:basedOn w:val="Standardowy"/>
    <w:next w:val="Tabela-Siatka"/>
    <w:rsid w:val="007E3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40">
    <w:name w:val="Nag?—wek 4"/>
    <w:basedOn w:val="Normalny"/>
    <w:next w:val="Normalny"/>
    <w:rsid w:val="007E3B1A"/>
    <w:pPr>
      <w:keepNext/>
      <w:overflowPunct w:val="0"/>
      <w:autoSpaceDE w:val="0"/>
      <w:autoSpaceDN w:val="0"/>
      <w:adjustRightInd w:val="0"/>
      <w:ind w:left="-37" w:right="109"/>
      <w:jc w:val="center"/>
      <w:textAlignment w:val="baseline"/>
    </w:pPr>
    <w:rPr>
      <w:rFonts w:ascii="Arial" w:hAnsi="Arial"/>
      <w:b/>
      <w:lang w:val="en-US" w:eastAsia="en-US"/>
    </w:rPr>
  </w:style>
  <w:style w:type="paragraph" w:customStyle="1" w:styleId="Styl">
    <w:name w:val="Styl"/>
    <w:basedOn w:val="Normalny"/>
    <w:next w:val="Mapadokumentu"/>
    <w:link w:val="PlandokumentuZnak"/>
    <w:rsid w:val="007E3B1A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link w:val="Styl"/>
    <w:semiHidden/>
    <w:locked/>
    <w:rsid w:val="007E3B1A"/>
    <w:rPr>
      <w:rFonts w:ascii="Tahoma" w:hAnsi="Tahoma"/>
      <w:sz w:val="20"/>
      <w:shd w:val="clear" w:color="auto" w:fill="000080"/>
      <w:lang w:val="x-none" w:eastAsia="pl-PL"/>
    </w:rPr>
  </w:style>
  <w:style w:type="paragraph" w:customStyle="1" w:styleId="Paragraf">
    <w:name w:val="Paragraf"/>
    <w:basedOn w:val="Normalny"/>
    <w:rsid w:val="007E3B1A"/>
    <w:pPr>
      <w:spacing w:before="480" w:after="240"/>
      <w:jc w:val="both"/>
    </w:pPr>
    <w:rPr>
      <w:b/>
      <w:spacing w:val="30"/>
      <w:sz w:val="28"/>
      <w:u w:val="single"/>
      <w:lang w:eastAsia="en-US"/>
    </w:rPr>
  </w:style>
  <w:style w:type="character" w:customStyle="1" w:styleId="gltab01danetd1kol1txt">
    <w:name w:val="gl_tab_0_1_dane_td_1_kol_1_txt"/>
    <w:basedOn w:val="Domylnaczcionkaakapitu"/>
    <w:rsid w:val="007E3B1A"/>
    <w:rPr>
      <w:rFonts w:cs="Times New Roman"/>
    </w:rPr>
  </w:style>
  <w:style w:type="paragraph" w:customStyle="1" w:styleId="Nagwek-bazowy">
    <w:name w:val="Nagłówek - bazowy"/>
    <w:basedOn w:val="Normalny"/>
    <w:next w:val="Tekstpodstawowy"/>
    <w:rsid w:val="007E3B1A"/>
    <w:pPr>
      <w:keepNext/>
      <w:keepLines/>
      <w:suppressAutoHyphens/>
      <w:spacing w:line="220" w:lineRule="atLeast"/>
      <w:jc w:val="both"/>
    </w:pPr>
    <w:rPr>
      <w:rFonts w:ascii="Arial Black" w:hAnsi="Arial Black"/>
      <w:spacing w:val="-10"/>
      <w:kern w:val="1"/>
      <w:lang w:eastAsia="ar-SA"/>
    </w:rPr>
  </w:style>
  <w:style w:type="character" w:customStyle="1" w:styleId="oznaczenie">
    <w:name w:val="oznaczenie"/>
    <w:basedOn w:val="Domylnaczcionkaakapitu"/>
    <w:rsid w:val="007E3B1A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7E3B1A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7E3B1A"/>
    <w:rPr>
      <w:rFonts w:ascii="Courier New" w:hAnsi="Courier New" w:cs="Times New Roman"/>
    </w:rPr>
  </w:style>
  <w:style w:type="paragraph" w:customStyle="1" w:styleId="WW-Zwykytekst">
    <w:name w:val="WW-Zwyk?y tekst"/>
    <w:basedOn w:val="Normalny"/>
    <w:rsid w:val="007E3B1A"/>
    <w:pPr>
      <w:suppressAutoHyphens/>
    </w:pPr>
    <w:rPr>
      <w:rFonts w:ascii="Courier New" w:hAnsi="Courier New"/>
      <w:lang w:eastAsia="ar-SA"/>
    </w:rPr>
  </w:style>
  <w:style w:type="paragraph" w:customStyle="1" w:styleId="Zwykytekst2">
    <w:name w:val="Zwykły tekst2"/>
    <w:basedOn w:val="Normalny"/>
    <w:rsid w:val="007E3B1A"/>
    <w:pPr>
      <w:suppressAutoHyphens/>
    </w:pPr>
    <w:rPr>
      <w:rFonts w:ascii="Courier New" w:hAnsi="Courier New"/>
      <w:lang w:eastAsia="ar-SA"/>
    </w:rPr>
  </w:style>
  <w:style w:type="paragraph" w:styleId="Mapadokumentu">
    <w:name w:val="Document Map"/>
    <w:basedOn w:val="Normalny"/>
    <w:link w:val="MapadokumentuZnak"/>
    <w:uiPriority w:val="99"/>
    <w:rsid w:val="007E3B1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7E3B1A"/>
    <w:rPr>
      <w:rFonts w:ascii="Segoe UI" w:hAnsi="Segoe UI" w:cs="Segoe UI"/>
      <w:sz w:val="16"/>
      <w:szCs w:val="16"/>
    </w:rPr>
  </w:style>
  <w:style w:type="numbering" w:styleId="111111">
    <w:name w:val="Outline List 2"/>
    <w:aliases w:val="1.1"/>
    <w:basedOn w:val="Bezlisty"/>
    <w:uiPriority w:val="99"/>
    <w:semiHidden/>
    <w:unhideWhenUsed/>
    <w:pPr>
      <w:numPr>
        <w:numId w:val="28"/>
      </w:numPr>
    </w:pPr>
  </w:style>
  <w:style w:type="numbering" w:customStyle="1" w:styleId="Biecalista1">
    <w:name w:val="Bieżąca lista1"/>
    <w:pPr>
      <w:numPr>
        <w:numId w:val="27"/>
      </w:numPr>
    </w:pPr>
  </w:style>
  <w:style w:type="numbering" w:customStyle="1" w:styleId="Styl2">
    <w:name w:val="Styl2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66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8ABD9-FDAC-402A-AAD5-687ACB65E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5162</Words>
  <Characters>30978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</vt:lpstr>
    </vt:vector>
  </TitlesOfParts>
  <Company>CSK</Company>
  <LinksUpToDate>false</LinksUpToDate>
  <CharactersWithSpaces>36068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</dc:title>
  <dc:subject/>
  <dc:creator>Bieńko Monika</dc:creator>
  <cp:keywords/>
  <dc:description>ZNAKI:99545</dc:description>
  <cp:lastModifiedBy>Anna Szczypior</cp:lastModifiedBy>
  <cp:revision>2</cp:revision>
  <cp:lastPrinted>2018-08-09T10:46:00Z</cp:lastPrinted>
  <dcterms:created xsi:type="dcterms:W3CDTF">2018-08-09T10:49:00Z</dcterms:created>
  <dcterms:modified xsi:type="dcterms:W3CDTF">2018-08-09T10:49:00Z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99545</vt:lpwstr>
  </property>
  <property fmtid="{D5CDD505-2E9C-101B-9397-08002B2CF9AE}" pid="4" name="ZNAKI:">
    <vt:lpwstr>99545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09:38:15</vt:lpwstr>
  </property>
</Properties>
</file>