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23DBEDD" w14:textId="77777777" w:rsidR="00FE5555" w:rsidRDefault="00FE5555" w:rsidP="0019007F">
      <w:pPr>
        <w:tabs>
          <w:tab w:val="left" w:pos="8310"/>
        </w:tabs>
        <w:rPr>
          <w:rFonts w:ascii="Arial" w:hAnsi="Arial" w:cs="Arial"/>
        </w:rPr>
      </w:pPr>
    </w:p>
    <w:p w14:paraId="25D0107C" w14:textId="0A91B119" w:rsidR="00FE5555" w:rsidRPr="00287BEC" w:rsidRDefault="00FE5555" w:rsidP="0019007F">
      <w:pPr>
        <w:tabs>
          <w:tab w:val="left" w:pos="8310"/>
        </w:tabs>
        <w:jc w:val="right"/>
        <w:rPr>
          <w:rFonts w:ascii="Arial" w:hAnsi="Arial" w:cs="Arial"/>
          <w:sz w:val="20"/>
          <w:szCs w:val="20"/>
        </w:rPr>
      </w:pPr>
      <w:r w:rsidRPr="00287BEC">
        <w:rPr>
          <w:rFonts w:ascii="Arial" w:hAnsi="Arial" w:cs="Arial"/>
          <w:sz w:val="20"/>
          <w:szCs w:val="20"/>
        </w:rPr>
        <w:t xml:space="preserve">Załącznik Nr </w:t>
      </w:r>
      <w:r w:rsidR="00F80A5D">
        <w:rPr>
          <w:rFonts w:ascii="Arial" w:hAnsi="Arial" w:cs="Arial"/>
          <w:sz w:val="20"/>
          <w:szCs w:val="20"/>
        </w:rPr>
        <w:t>4</w:t>
      </w:r>
      <w:r w:rsidR="0019007F" w:rsidRPr="00287BEC">
        <w:rPr>
          <w:rFonts w:ascii="Arial" w:hAnsi="Arial" w:cs="Arial"/>
          <w:sz w:val="20"/>
          <w:szCs w:val="20"/>
        </w:rPr>
        <w:t xml:space="preserve"> do Zapytania ofertowego</w:t>
      </w:r>
      <w:r w:rsidRPr="00287BEC">
        <w:rPr>
          <w:rFonts w:ascii="Arial" w:hAnsi="Arial" w:cs="Arial"/>
          <w:sz w:val="20"/>
          <w:szCs w:val="20"/>
        </w:rPr>
        <w:t xml:space="preserve"> </w:t>
      </w:r>
    </w:p>
    <w:p w14:paraId="3A15239D" w14:textId="77777777" w:rsidR="00FE5555" w:rsidRDefault="00FE5555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FORMULARZ OFERTOWY</w:t>
      </w:r>
    </w:p>
    <w:p w14:paraId="58040B36" w14:textId="22A37515" w:rsidR="00FE5555" w:rsidRPr="0050264A" w:rsidRDefault="00FE5555" w:rsidP="0050264A">
      <w:pPr>
        <w:pStyle w:val="Bezodstpw"/>
        <w:jc w:val="both"/>
      </w:pPr>
      <w:r w:rsidRPr="00BD152C">
        <w:rPr>
          <w:rFonts w:ascii="Arial" w:hAnsi="Arial" w:cs="Arial"/>
        </w:rPr>
        <w:t xml:space="preserve">W odpowiedzi na zapytanie ofertowe Zamawiającego: </w:t>
      </w:r>
      <w:r w:rsidR="0050264A">
        <w:rPr>
          <w:rFonts w:ascii="Arial" w:eastAsia="Lucida Sans Unicode" w:hAnsi="Arial" w:cs="Arial"/>
        </w:rPr>
        <w:t xml:space="preserve">Polskie Północne Pierze i Puch sp. z o.o. z siedzibą w Borczu kod 83-312 ul. Kościerska 39A, wpisaną do rejestru przedsiębiorców pod nr KRS 0000371776, zamieszczonego na stronie </w:t>
      </w:r>
      <w:r w:rsidRPr="00BD152C">
        <w:rPr>
          <w:rFonts w:ascii="Arial" w:hAnsi="Arial" w:cs="Arial"/>
        </w:rPr>
        <w:t xml:space="preserve">internetowej </w:t>
      </w:r>
      <w:r w:rsidR="00F26257" w:rsidRPr="00BD152C">
        <w:rPr>
          <w:rFonts w:ascii="Arial" w:hAnsi="Arial" w:cs="Arial"/>
        </w:rPr>
        <w:t>Gminy Somonino w</w:t>
      </w:r>
      <w:r w:rsidRPr="00BD152C">
        <w:rPr>
          <w:rFonts w:ascii="Arial" w:hAnsi="Arial" w:cs="Arial"/>
        </w:rPr>
        <w:t xml:space="preserve"> ramach prowadzonego postępowania zakupowego na </w:t>
      </w:r>
      <w:r w:rsidR="00F26257" w:rsidRPr="00BD152C">
        <w:rPr>
          <w:rFonts w:ascii="Arial" w:hAnsi="Arial" w:cs="Arial"/>
        </w:rPr>
        <w:t>zadanie pn.</w:t>
      </w:r>
      <w:r w:rsidRPr="00BD152C">
        <w:rPr>
          <w:rFonts w:ascii="Arial" w:hAnsi="Arial" w:cs="Arial"/>
        </w:rPr>
        <w:t xml:space="preserve"> </w:t>
      </w:r>
      <w:r w:rsidR="0050264A">
        <w:rPr>
          <w:rFonts w:ascii="Arial" w:eastAsia="Lucida Sans Unicode" w:hAnsi="Arial" w:cs="Arial"/>
          <w:b/>
        </w:rPr>
        <w:t>„</w:t>
      </w:r>
      <w:r w:rsidR="00F80A5D" w:rsidRPr="00F80A5D">
        <w:rPr>
          <w:rFonts w:ascii="Arial" w:eastAsia="Lucida Sans Unicode" w:hAnsi="Arial" w:cs="Arial"/>
          <w:b/>
        </w:rPr>
        <w:t>Remont dachu zabytkowej gorzelni w Borczu</w:t>
      </w:r>
      <w:r w:rsidR="0050264A">
        <w:rPr>
          <w:rFonts w:ascii="Arial" w:eastAsia="Lucida Sans Unicode" w:hAnsi="Arial" w:cs="Arial"/>
          <w:b/>
        </w:rPr>
        <w:t>”,</w:t>
      </w:r>
      <w:r w:rsidR="0050514C">
        <w:rPr>
          <w:rFonts w:ascii="Arial" w:hAnsi="Arial" w:cs="Arial"/>
        </w:rPr>
        <w:t xml:space="preserve"> które</w:t>
      </w:r>
      <w:r w:rsidR="00BD152C" w:rsidRPr="00BD152C">
        <w:rPr>
          <w:rFonts w:ascii="Arial" w:hAnsi="Arial" w:cs="Arial"/>
        </w:rPr>
        <w:t xml:space="preserve"> </w:t>
      </w:r>
      <w:r w:rsidR="00BD152C" w:rsidRPr="00BD152C">
        <w:rPr>
          <w:rFonts w:ascii="Arial" w:eastAsia="Lucida Sans Unicode" w:hAnsi="Arial" w:cs="Arial"/>
        </w:rPr>
        <w:t>uzyskało wstępną promesę dofinansowania z Rządowego Programu Odbudowy Zabytków</w:t>
      </w:r>
      <w:r w:rsidRPr="00BD152C">
        <w:rPr>
          <w:rFonts w:ascii="Arial" w:hAnsi="Arial" w:cs="Arial"/>
        </w:rPr>
        <w:t>, przedkładamy niniejszą ofertę:</w:t>
      </w:r>
    </w:p>
    <w:p w14:paraId="2E2EF3E8" w14:textId="77777777" w:rsidR="00FE5555" w:rsidRDefault="00FE5555">
      <w:pPr>
        <w:spacing w:before="240" w:after="0"/>
        <w:rPr>
          <w:rFonts w:ascii="Arial" w:hAnsi="Arial" w:cs="Arial"/>
        </w:rPr>
      </w:pPr>
      <w:r>
        <w:rPr>
          <w:rFonts w:ascii="Arial" w:hAnsi="Arial" w:cs="Arial"/>
          <w:b/>
        </w:rPr>
        <w:t>1. DANE WYKONAWCY</w:t>
      </w:r>
    </w:p>
    <w:tbl>
      <w:tblPr>
        <w:tblW w:w="0" w:type="auto"/>
        <w:tblInd w:w="147" w:type="dxa"/>
        <w:tblLayout w:type="fixed"/>
        <w:tblLook w:val="0000" w:firstRow="0" w:lastRow="0" w:firstColumn="0" w:lastColumn="0" w:noHBand="0" w:noVBand="0"/>
      </w:tblPr>
      <w:tblGrid>
        <w:gridCol w:w="8961"/>
      </w:tblGrid>
      <w:tr w:rsidR="00FE5555" w14:paraId="4127C0B5" w14:textId="77777777"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4FC43A" w14:textId="77777777" w:rsidR="00FE5555" w:rsidRDefault="00FE5555">
            <w:pPr>
              <w:pStyle w:val="Nagwek2"/>
            </w:pPr>
            <w:r>
              <w:rPr>
                <w:sz w:val="22"/>
                <w:szCs w:val="22"/>
              </w:rPr>
              <w:t xml:space="preserve">WYKONAWCA - INFORMACJE OGÓLNE </w:t>
            </w:r>
          </w:p>
        </w:tc>
      </w:tr>
      <w:tr w:rsidR="005A5DCF" w14:paraId="296C6431" w14:textId="77777777" w:rsidTr="00FE5555"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18BF37" w14:textId="77777777" w:rsidR="005A5DCF" w:rsidRDefault="005A5DCF">
            <w:pPr>
              <w:pStyle w:val="footnotetext"/>
              <w:snapToGrid w:val="0"/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Firma/imię i nazwisko oferenta</w:t>
            </w:r>
          </w:p>
        </w:tc>
      </w:tr>
      <w:tr w:rsidR="005A5DCF" w14:paraId="184B1AC7" w14:textId="77777777" w:rsidTr="00FE5555">
        <w:trPr>
          <w:trHeight w:val="435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4C8305" w14:textId="77777777" w:rsidR="005A5DCF" w:rsidRDefault="005A5DCF">
            <w:pPr>
              <w:pStyle w:val="footnotetext"/>
              <w:snapToGrid w:val="0"/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NIP/PESEL</w:t>
            </w:r>
          </w:p>
        </w:tc>
      </w:tr>
      <w:tr w:rsidR="00FE5555" w14:paraId="38D100B5" w14:textId="77777777">
        <w:trPr>
          <w:trHeight w:val="689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4F1478" w14:textId="77777777" w:rsidR="00FE5555" w:rsidRDefault="00FE5555">
            <w:pPr>
              <w:pStyle w:val="footnotetext"/>
              <w:spacing w:before="120" w:after="120"/>
            </w:pPr>
            <w:r>
              <w:rPr>
                <w:rFonts w:ascii="Arial" w:hAnsi="Arial" w:cs="Arial"/>
                <w:iCs/>
                <w:sz w:val="22"/>
                <w:szCs w:val="22"/>
              </w:rPr>
              <w:t>Dane oferenta</w:t>
            </w:r>
          </w:p>
        </w:tc>
      </w:tr>
      <w:tr w:rsidR="005A5DCF" w14:paraId="4FD4F81B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14F3AC" w14:textId="77777777" w:rsidR="005A5DCF" w:rsidRDefault="005A5DCF">
            <w:pPr>
              <w:pStyle w:val="footnotetext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Miejscowość</w:t>
            </w:r>
          </w:p>
        </w:tc>
      </w:tr>
      <w:tr w:rsidR="005A5DCF" w14:paraId="66501B8C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F0FDB" w14:textId="77777777" w:rsidR="005A5DCF" w:rsidRDefault="005A5DCF">
            <w:pPr>
              <w:pStyle w:val="footnotetext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Ulica</w:t>
            </w:r>
          </w:p>
        </w:tc>
      </w:tr>
      <w:tr w:rsidR="005A5DCF" w14:paraId="1ED4011E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3DC5A4" w14:textId="77777777" w:rsidR="005A5DCF" w:rsidRDefault="005A5DCF">
            <w:pPr>
              <w:pStyle w:val="footnotetext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Nr budynku i lokalu (jeśli dotyczy)</w:t>
            </w:r>
          </w:p>
        </w:tc>
      </w:tr>
      <w:tr w:rsidR="005A5DCF" w14:paraId="77D831F2" w14:textId="77777777" w:rsidTr="00FE5555">
        <w:trPr>
          <w:trHeight w:val="439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3B9BE3" w14:textId="77777777" w:rsidR="005A5DCF" w:rsidRDefault="005A5DCF">
            <w:pPr>
              <w:pStyle w:val="footnotetext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Kod pocztowy i poczta</w:t>
            </w:r>
          </w:p>
        </w:tc>
      </w:tr>
    </w:tbl>
    <w:p w14:paraId="3C0112FD" w14:textId="77777777" w:rsidR="00FE5555" w:rsidRDefault="00FE5555">
      <w:pPr>
        <w:spacing w:before="240" w:after="0"/>
        <w:rPr>
          <w:rFonts w:ascii="Arial" w:hAnsi="Arial" w:cs="Arial"/>
        </w:rPr>
      </w:pPr>
      <w:r>
        <w:rPr>
          <w:rFonts w:ascii="Arial" w:hAnsi="Arial" w:cs="Arial"/>
          <w:b/>
        </w:rPr>
        <w:t>2. OSOBA UPRAWNIONA DO KONTAKTÓW W IMIENIU WYKONAWCY</w:t>
      </w:r>
    </w:p>
    <w:tbl>
      <w:tblPr>
        <w:tblW w:w="0" w:type="auto"/>
        <w:tblInd w:w="133" w:type="dxa"/>
        <w:tblLayout w:type="fixed"/>
        <w:tblLook w:val="0000" w:firstRow="0" w:lastRow="0" w:firstColumn="0" w:lastColumn="0" w:noHBand="0" w:noVBand="0"/>
      </w:tblPr>
      <w:tblGrid>
        <w:gridCol w:w="4642"/>
        <w:gridCol w:w="4322"/>
      </w:tblGrid>
      <w:tr w:rsidR="00FE5555" w14:paraId="2DBFD64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10425A57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07AB2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FE5555" w14:paraId="3772D80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38B626A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telefonu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B5E71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FE5555" w14:paraId="5E0E7835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BD6B9F2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8493E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14:paraId="6C267B4B" w14:textId="77777777" w:rsidR="00FE5555" w:rsidRDefault="00FE5555">
      <w:pPr>
        <w:spacing w:before="240" w:after="0"/>
        <w:jc w:val="both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</w:rPr>
        <w:t xml:space="preserve"> 3. Oferowane wynagrodzenie za wykonanie zamówienia wynosi …...............zł netto + VAT ….......% (tj. …......zł), czyli łącznie brutto …...............zł (słownie: …....................)</w:t>
      </w:r>
    </w:p>
    <w:p w14:paraId="1B54D79F" w14:textId="77777777" w:rsidR="00FE5555" w:rsidRDefault="00FE5555">
      <w:pPr>
        <w:spacing w:before="240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4. OŚWIADCZENIA I ZOBOWIĄZANIA WYKONAWCY</w:t>
      </w:r>
    </w:p>
    <w:p w14:paraId="20E0AD7B" w14:textId="5C6A701F" w:rsidR="00FE5555" w:rsidRPr="001F439F" w:rsidRDefault="00FE5555" w:rsidP="001F439F">
      <w:pPr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1. Oświadczam, że </w:t>
      </w:r>
      <w:r w:rsidR="00F80A5D" w:rsidRPr="00F80A5D">
        <w:rPr>
          <w:rFonts w:ascii="Arial" w:hAnsi="Arial" w:cs="Arial"/>
          <w:shd w:val="clear" w:color="auto" w:fill="FFFFFF"/>
          <w:lang w:eastAsia="hi-IN" w:bidi="hi-IN"/>
        </w:rPr>
        <w:t>w ciągu ostatnich 3 lat zrealizowa</w:t>
      </w:r>
      <w:r w:rsidR="00F80A5D">
        <w:rPr>
          <w:rFonts w:ascii="Arial" w:hAnsi="Arial" w:cs="Arial"/>
          <w:shd w:val="clear" w:color="auto" w:fill="FFFFFF"/>
          <w:lang w:eastAsia="hi-IN" w:bidi="hi-IN"/>
        </w:rPr>
        <w:t>łem</w:t>
      </w:r>
      <w:r w:rsidR="00F80A5D" w:rsidRPr="00F80A5D">
        <w:rPr>
          <w:rFonts w:ascii="Arial" w:hAnsi="Arial" w:cs="Arial"/>
          <w:shd w:val="clear" w:color="auto" w:fill="FFFFFF"/>
          <w:lang w:eastAsia="hi-IN" w:bidi="hi-IN"/>
        </w:rPr>
        <w:t xml:space="preserve"> co najmniej 1 zadanie polegające na pracach budowlanych oraz konserwatorskich na obiekcie objętym gminną ewidencją zabytków</w:t>
      </w:r>
      <w:r>
        <w:rPr>
          <w:rFonts w:ascii="Arial" w:hAnsi="Arial" w:cs="Arial"/>
          <w:shd w:val="clear" w:color="auto" w:fill="FFFFFF"/>
          <w:lang w:eastAsia="hi-IN" w:bidi="hi-IN"/>
        </w:rPr>
        <w:t>, na dowód czego załączam następujące dokumenty:</w:t>
      </w:r>
    </w:p>
    <w:p w14:paraId="666BFC6E" w14:textId="7410A958" w:rsidR="00FE5555" w:rsidRDefault="00FE5555" w:rsidP="00F80A5D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…............................................................................................................</w:t>
      </w:r>
    </w:p>
    <w:p w14:paraId="57C0035E" w14:textId="7DF7DAD8" w:rsidR="00FE5555" w:rsidRDefault="00FE5555" w:rsidP="00F80A5D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................................................................................................................</w:t>
      </w:r>
    </w:p>
    <w:p w14:paraId="422750F4" w14:textId="77C83D58" w:rsidR="00F80A5D" w:rsidRDefault="00F80A5D" w:rsidP="00F80A5D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................................................................................................................</w:t>
      </w:r>
    </w:p>
    <w:p w14:paraId="77FBA22E" w14:textId="77777777" w:rsidR="00F80A5D" w:rsidRDefault="00F80A5D" w:rsidP="00457032">
      <w:pPr>
        <w:pStyle w:val="ListParagraph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</w:p>
    <w:p w14:paraId="0B857BBD" w14:textId="77777777" w:rsidR="00F80A5D" w:rsidRPr="001F439F" w:rsidRDefault="00F80A5D" w:rsidP="00F80A5D">
      <w:pPr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  <w:lang w:eastAsia="hi-IN" w:bidi="hi-IN"/>
        </w:rPr>
        <w:lastRenderedPageBreak/>
        <w:t xml:space="preserve">2. </w:t>
      </w:r>
      <w:r>
        <w:rPr>
          <w:rFonts w:ascii="Arial" w:hAnsi="Arial" w:cs="Arial"/>
          <w:shd w:val="clear" w:color="auto" w:fill="FFFFFF"/>
        </w:rPr>
        <w:t>Oświadczam, że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</w:rPr>
        <w:t>w swej historii zrealizowa</w:t>
      </w:r>
      <w:r>
        <w:rPr>
          <w:rFonts w:ascii="Arial" w:hAnsi="Arial" w:cs="Arial"/>
        </w:rPr>
        <w:t>łem</w:t>
      </w:r>
      <w:r>
        <w:rPr>
          <w:rFonts w:ascii="Arial" w:hAnsi="Arial" w:cs="Arial"/>
        </w:rPr>
        <w:t xml:space="preserve"> co najmniej 1 zadanie polegające na pracach budowlanych oraz konserwatorskich na obiekcie wpisanym do rejestru zabytków na podstawie </w:t>
      </w:r>
      <w:r w:rsidRPr="00926E49">
        <w:rPr>
          <w:rFonts w:ascii="Arial" w:hAnsi="Arial" w:cs="Arial"/>
        </w:rPr>
        <w:t>decyzji wydanej przez Wojewódzkiego Konserwatora Zabytków</w:t>
      </w:r>
      <w:r>
        <w:rPr>
          <w:rFonts w:ascii="Arial" w:hAnsi="Arial" w:cs="Arial"/>
        </w:rPr>
        <w:t>, którego przedmiotem był kompleksowy remont dachu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hd w:val="clear" w:color="auto" w:fill="FFFFFF"/>
          <w:lang w:eastAsia="hi-IN" w:bidi="hi-IN"/>
        </w:rPr>
        <w:t>na dowód czego załączam następujące dokumenty:</w:t>
      </w:r>
    </w:p>
    <w:p w14:paraId="1AE8B0B8" w14:textId="77777777" w:rsidR="00F80A5D" w:rsidRDefault="00F80A5D" w:rsidP="00F80A5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…............................................................................................................</w:t>
      </w:r>
    </w:p>
    <w:p w14:paraId="6BD03904" w14:textId="77777777" w:rsidR="00F80A5D" w:rsidRDefault="00F80A5D" w:rsidP="00F80A5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................................................................................................................</w:t>
      </w:r>
    </w:p>
    <w:p w14:paraId="2E2834CE" w14:textId="77777777" w:rsidR="00F80A5D" w:rsidRDefault="00F80A5D" w:rsidP="00F80A5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................................................................................................................</w:t>
      </w:r>
    </w:p>
    <w:p w14:paraId="3EE98345" w14:textId="577EA178" w:rsidR="00F80A5D" w:rsidRDefault="00F80A5D" w:rsidP="00457032">
      <w:pPr>
        <w:pStyle w:val="ListParagraph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</w:p>
    <w:p w14:paraId="7C4E0D34" w14:textId="0B89C224" w:rsidR="00457032" w:rsidRPr="00457032" w:rsidRDefault="00F80A5D" w:rsidP="00457032">
      <w:pPr>
        <w:pStyle w:val="ListParagraph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3</w:t>
      </w:r>
      <w:r w:rsidR="00457032">
        <w:rPr>
          <w:rFonts w:ascii="Arial" w:hAnsi="Arial" w:cs="Arial"/>
          <w:shd w:val="clear" w:color="auto" w:fill="FFFFFF"/>
          <w:lang w:eastAsia="hi-IN" w:bidi="hi-IN"/>
        </w:rPr>
        <w:t>. Oświadczam, że dysponuję</w:t>
      </w:r>
      <w:r w:rsidR="00457032" w:rsidRPr="00457032">
        <w:rPr>
          <w:rFonts w:ascii="Arial" w:hAnsi="Arial" w:cs="Arial"/>
          <w:shd w:val="clear" w:color="auto" w:fill="FFFFFF"/>
          <w:lang w:eastAsia="hi-IN" w:bidi="hi-IN"/>
        </w:rPr>
        <w:t xml:space="preserve"> kadrą niezbędną do realizacji zamówienia, przez co rozumie się skierowanie do wykonywania prac w ramach Projektu:</w:t>
      </w:r>
    </w:p>
    <w:p w14:paraId="595D7ED9" w14:textId="77777777" w:rsidR="00457032" w:rsidRDefault="00457032" w:rsidP="00457032">
      <w:pPr>
        <w:pStyle w:val="ListParagraph"/>
        <w:jc w:val="both"/>
        <w:rPr>
          <w:rFonts w:ascii="Arial" w:hAnsi="Arial" w:cs="Arial"/>
          <w:shd w:val="clear" w:color="auto" w:fill="FFFFFF"/>
          <w:lang w:eastAsia="hi-IN" w:bidi="hi-IN"/>
        </w:rPr>
      </w:pPr>
      <w:r w:rsidRPr="00457032">
        <w:rPr>
          <w:rFonts w:ascii="Arial" w:hAnsi="Arial" w:cs="Arial"/>
          <w:shd w:val="clear" w:color="auto" w:fill="FFFFFF"/>
          <w:lang w:eastAsia="hi-IN" w:bidi="hi-IN"/>
        </w:rPr>
        <w:t>- osoby posiadającej kwalifikacje dopuszczające określone w art. 37a ust. 1 Ustawy z dnia 23 lipca 2003 r. o ochronie zabytków i opiece nad zabytkami (</w:t>
      </w:r>
      <w:r w:rsidR="005338F8" w:rsidRPr="005338F8">
        <w:rPr>
          <w:rFonts w:ascii="Arial" w:hAnsi="Arial" w:cs="Arial"/>
          <w:shd w:val="clear" w:color="auto" w:fill="FFFFFF"/>
          <w:lang w:eastAsia="hi-IN" w:bidi="hi-IN"/>
        </w:rPr>
        <w:t>(t.j. Dz. U. z 2022 r. poz. 840 z późń. zm.).</w:t>
      </w:r>
    </w:p>
    <w:p w14:paraId="72D82784" w14:textId="77777777" w:rsidR="00444FBB" w:rsidRDefault="00444FBB" w:rsidP="00444FBB">
      <w:pPr>
        <w:pStyle w:val="ListParagraph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…………………………………………………………………………………………………….</w:t>
      </w:r>
    </w:p>
    <w:p w14:paraId="6970E73D" w14:textId="77777777" w:rsidR="00444FBB" w:rsidRPr="00444FBB" w:rsidRDefault="00444FBB" w:rsidP="00444FBB">
      <w:pPr>
        <w:pStyle w:val="ListParagraph"/>
        <w:ind w:left="0"/>
        <w:jc w:val="both"/>
        <w:rPr>
          <w:rFonts w:ascii="Arial" w:hAnsi="Arial" w:cs="Arial"/>
          <w:sz w:val="20"/>
          <w:szCs w:val="20"/>
          <w:shd w:val="clear" w:color="auto" w:fill="FFFFFF"/>
          <w:lang w:eastAsia="hi-IN" w:bidi="hi-IN"/>
        </w:rPr>
      </w:pPr>
      <w:r w:rsidRPr="00444FBB">
        <w:rPr>
          <w:rFonts w:ascii="Arial" w:hAnsi="Arial" w:cs="Arial"/>
          <w:sz w:val="20"/>
          <w:szCs w:val="20"/>
          <w:shd w:val="clear" w:color="auto" w:fill="FFFFFF"/>
          <w:lang w:eastAsia="hi-IN" w:bidi="hi-IN"/>
        </w:rPr>
        <w:t>(imię i nazwisko)</w:t>
      </w:r>
    </w:p>
    <w:p w14:paraId="2B640BC4" w14:textId="13A59E76" w:rsidR="00457032" w:rsidRPr="00457032" w:rsidRDefault="00457032" w:rsidP="00457032">
      <w:pPr>
        <w:pStyle w:val="ListParagraph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 w:rsidRPr="00457032">
        <w:rPr>
          <w:rFonts w:ascii="Arial" w:hAnsi="Arial" w:cs="Arial"/>
          <w:shd w:val="clear" w:color="auto" w:fill="FFFFFF"/>
          <w:lang w:eastAsia="hi-IN" w:bidi="hi-IN"/>
        </w:rPr>
        <w:t>na dowód czego załączam następujące dokumenty</w:t>
      </w:r>
      <w:r>
        <w:rPr>
          <w:rFonts w:ascii="Arial" w:hAnsi="Arial" w:cs="Arial"/>
          <w:shd w:val="clear" w:color="auto" w:fill="FFFFFF"/>
          <w:lang w:eastAsia="hi-IN" w:bidi="hi-IN"/>
        </w:rPr>
        <w:t xml:space="preserve"> potwierdzające </w:t>
      </w:r>
      <w:r w:rsidR="002D0699">
        <w:rPr>
          <w:rFonts w:ascii="Arial" w:hAnsi="Arial" w:cs="Arial"/>
          <w:shd w:val="clear" w:color="auto" w:fill="FFFFFF"/>
          <w:lang w:eastAsia="hi-IN" w:bidi="hi-IN"/>
        </w:rPr>
        <w:t xml:space="preserve">w/w </w:t>
      </w:r>
      <w:r>
        <w:rPr>
          <w:rFonts w:ascii="Arial" w:hAnsi="Arial" w:cs="Arial"/>
          <w:shd w:val="clear" w:color="auto" w:fill="FFFFFF"/>
          <w:lang w:eastAsia="hi-IN" w:bidi="hi-IN"/>
        </w:rPr>
        <w:t>uprawnienia</w:t>
      </w:r>
      <w:r w:rsidRPr="00457032">
        <w:rPr>
          <w:rFonts w:ascii="Arial" w:hAnsi="Arial" w:cs="Arial"/>
          <w:shd w:val="clear" w:color="auto" w:fill="FFFFFF"/>
          <w:lang w:eastAsia="hi-IN" w:bidi="hi-IN"/>
        </w:rPr>
        <w:t>:</w:t>
      </w:r>
    </w:p>
    <w:p w14:paraId="38243AAA" w14:textId="1E0D1EDA" w:rsidR="00457032" w:rsidRPr="00457032" w:rsidRDefault="00457032" w:rsidP="00F80A5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 w:rsidRPr="00457032">
        <w:rPr>
          <w:rFonts w:ascii="Arial" w:hAnsi="Arial" w:cs="Arial"/>
          <w:shd w:val="clear" w:color="auto" w:fill="FFFFFF"/>
          <w:lang w:eastAsia="hi-IN" w:bidi="hi-IN"/>
        </w:rPr>
        <w:t>…............................................................................................................</w:t>
      </w:r>
    </w:p>
    <w:p w14:paraId="60EB6B24" w14:textId="68836424" w:rsidR="00457032" w:rsidRDefault="00457032" w:rsidP="00F80A5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hd w:val="clear" w:color="auto" w:fill="FFFFFF"/>
          <w:lang w:eastAsia="hi-IN" w:bidi="hi-IN"/>
        </w:rPr>
      </w:pPr>
      <w:r w:rsidRPr="00457032">
        <w:rPr>
          <w:rFonts w:ascii="Arial" w:hAnsi="Arial" w:cs="Arial"/>
          <w:shd w:val="clear" w:color="auto" w:fill="FFFFFF"/>
          <w:lang w:eastAsia="hi-IN" w:bidi="hi-IN"/>
        </w:rPr>
        <w:t>................................................................................................................</w:t>
      </w:r>
    </w:p>
    <w:p w14:paraId="427A26AF" w14:textId="77777777" w:rsidR="00FE5555" w:rsidRDefault="002D0699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E5555">
        <w:rPr>
          <w:rFonts w:ascii="Arial" w:hAnsi="Arial" w:cs="Arial"/>
        </w:rPr>
        <w:t>. Oświadczam, że zapoznałem się i bezwarunkowo akceptuję warunki zapytania ofertowego, a w przypadku wyboru oferty zobowiązuje się do zawarcia umowy na warunkach określonych w zapytaniu ofertowym, w miejscu i terminie wyznaczonym przez Zamawiającego.</w:t>
      </w:r>
    </w:p>
    <w:p w14:paraId="632AE2E9" w14:textId="77777777" w:rsidR="00FE5555" w:rsidRDefault="002D0699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FE5555">
        <w:rPr>
          <w:rFonts w:ascii="Arial" w:hAnsi="Arial" w:cs="Arial"/>
        </w:rPr>
        <w:t>. Oświadczam, że w kwocie wynagrodzenia ujęte zostały wszystkie koszty związane z realizacją zamówienia.</w:t>
      </w:r>
    </w:p>
    <w:p w14:paraId="7F4FEE97" w14:textId="77777777" w:rsidR="00FE5555" w:rsidRDefault="00FE5555">
      <w:pPr>
        <w:rPr>
          <w:rFonts w:ascii="Arial" w:hAnsi="Arial" w:cs="Arial"/>
        </w:rPr>
      </w:pPr>
    </w:p>
    <w:p w14:paraId="388110EA" w14:textId="77777777" w:rsidR="00FE5555" w:rsidRDefault="00FE5555">
      <w:pPr>
        <w:rPr>
          <w:rFonts w:ascii="Arial" w:hAnsi="Arial" w:cs="Arial"/>
        </w:rPr>
      </w:pPr>
    </w:p>
    <w:p w14:paraId="4A72B6CD" w14:textId="77777777" w:rsidR="00FE5555" w:rsidRDefault="00FE5555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</w:t>
      </w:r>
    </w:p>
    <w:p w14:paraId="2DDBAF7D" w14:textId="77777777" w:rsidR="00FE5555" w:rsidRDefault="00FE55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                                                                                         podpis Oferenta </w:t>
      </w:r>
    </w:p>
    <w:p w14:paraId="5FE82028" w14:textId="77777777" w:rsidR="00FE5555" w:rsidRDefault="00FE5555">
      <w:pPr>
        <w:ind w:left="5812"/>
        <w:jc w:val="both"/>
        <w:rPr>
          <w:rFonts w:ascii="Arial" w:hAnsi="Arial" w:cs="Arial"/>
        </w:rPr>
      </w:pPr>
      <w:bookmarkStart w:id="0" w:name="Bookmark"/>
      <w:bookmarkEnd w:id="0"/>
    </w:p>
    <w:p w14:paraId="67267EE3" w14:textId="77777777" w:rsidR="00FE5555" w:rsidRDefault="00FE5555">
      <w:pPr>
        <w:rPr>
          <w:rFonts w:ascii="Arial" w:hAnsi="Arial" w:cs="Arial"/>
        </w:rPr>
      </w:pPr>
    </w:p>
    <w:p w14:paraId="4ADEBAEF" w14:textId="77777777" w:rsidR="00FE5555" w:rsidRDefault="00FE5555">
      <w:pPr>
        <w:rPr>
          <w:rFonts w:ascii="Arial" w:hAnsi="Arial" w:cs="Arial"/>
        </w:rPr>
      </w:pPr>
    </w:p>
    <w:p w14:paraId="5DB62EF3" w14:textId="77777777" w:rsidR="00FE5555" w:rsidRDefault="00FE5555">
      <w:pPr>
        <w:rPr>
          <w:rFonts w:ascii="Arial" w:hAnsi="Arial" w:cs="Arial"/>
        </w:rPr>
      </w:pPr>
    </w:p>
    <w:p w14:paraId="31340F19" w14:textId="77777777" w:rsidR="00FE5555" w:rsidRDefault="00FE5555">
      <w:pPr>
        <w:rPr>
          <w:rFonts w:ascii="Arial" w:hAnsi="Arial" w:cs="Arial"/>
        </w:rPr>
      </w:pPr>
    </w:p>
    <w:sectPr w:rsidR="00FE5555">
      <w:head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1F512" w14:textId="77777777" w:rsidR="00564CF8" w:rsidRDefault="00564CF8" w:rsidP="0019007F">
      <w:pPr>
        <w:spacing w:after="0" w:line="240" w:lineRule="auto"/>
      </w:pPr>
      <w:r>
        <w:separator/>
      </w:r>
    </w:p>
  </w:endnote>
  <w:endnote w:type="continuationSeparator" w:id="0">
    <w:p w14:paraId="189FDA91" w14:textId="77777777" w:rsidR="00564CF8" w:rsidRDefault="00564CF8" w:rsidP="00190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C7A6E" w14:textId="77777777" w:rsidR="00564CF8" w:rsidRDefault="00564CF8" w:rsidP="0019007F">
      <w:pPr>
        <w:spacing w:after="0" w:line="240" w:lineRule="auto"/>
      </w:pPr>
      <w:r>
        <w:separator/>
      </w:r>
    </w:p>
  </w:footnote>
  <w:footnote w:type="continuationSeparator" w:id="0">
    <w:p w14:paraId="57385749" w14:textId="77777777" w:rsidR="00564CF8" w:rsidRDefault="00564CF8" w:rsidP="00190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8B503" w14:textId="39C7CC28" w:rsidR="0019007F" w:rsidRDefault="00F80A5D" w:rsidP="0019007F">
    <w:pPr>
      <w:pStyle w:val="Nagwek"/>
      <w:jc w:val="center"/>
    </w:pPr>
    <w:r w:rsidRPr="0019007F">
      <w:rPr>
        <w:noProof/>
      </w:rPr>
      <w:drawing>
        <wp:inline distT="0" distB="0" distL="0" distR="0" wp14:anchorId="3B20EB69" wp14:editId="203F5C62">
          <wp:extent cx="3914775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47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250444" w14:textId="77777777" w:rsidR="0019007F" w:rsidRDefault="0019007F" w:rsidP="0019007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hd w:val="clear" w:color="auto" w:fill="FFFF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color w:val="00000A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  <w:rPr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586"/>
        </w:tabs>
        <w:ind w:left="2586" w:hanging="360"/>
      </w:pPr>
      <w:rPr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946"/>
        </w:tabs>
        <w:ind w:left="2946" w:hanging="36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  <w:rPr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666"/>
        </w:tabs>
        <w:ind w:left="3666" w:hanging="360"/>
      </w:pPr>
      <w:rPr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4026"/>
        </w:tabs>
        <w:ind w:left="4026" w:hanging="360"/>
      </w:pPr>
      <w:rPr>
        <w:rFonts w:ascii="Arial" w:hAnsi="Arial" w:cs="Arial"/>
      </w:rPr>
    </w:lvl>
  </w:abstractNum>
  <w:abstractNum w:abstractNumId="4" w15:restartNumberingAfterBreak="0">
    <w:nsid w:val="17F70A1B"/>
    <w:multiLevelType w:val="hybridMultilevel"/>
    <w:tmpl w:val="E188A9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044F8"/>
    <w:multiLevelType w:val="hybridMultilevel"/>
    <w:tmpl w:val="493CF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250A1"/>
    <w:multiLevelType w:val="hybridMultilevel"/>
    <w:tmpl w:val="E1E48624"/>
    <w:lvl w:ilvl="0" w:tplc="04150011">
      <w:start w:val="1"/>
      <w:numFmt w:val="decimal"/>
      <w:lvlText w:val="%1)"/>
      <w:lvlJc w:val="left"/>
      <w:pPr>
        <w:ind w:left="1102" w:hanging="360"/>
      </w:p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7" w15:restartNumberingAfterBreak="0">
    <w:nsid w:val="540210AC"/>
    <w:multiLevelType w:val="hybridMultilevel"/>
    <w:tmpl w:val="E1E48624"/>
    <w:lvl w:ilvl="0" w:tplc="FFFFFFFF">
      <w:start w:val="1"/>
      <w:numFmt w:val="decimal"/>
      <w:lvlText w:val="%1)"/>
      <w:lvlJc w:val="left"/>
      <w:pPr>
        <w:ind w:left="1102" w:hanging="360"/>
      </w:pPr>
    </w:lvl>
    <w:lvl w:ilvl="1" w:tplc="FFFFFFFF" w:tentative="1">
      <w:start w:val="1"/>
      <w:numFmt w:val="lowerLetter"/>
      <w:lvlText w:val="%2."/>
      <w:lvlJc w:val="left"/>
      <w:pPr>
        <w:ind w:left="1822" w:hanging="360"/>
      </w:pPr>
    </w:lvl>
    <w:lvl w:ilvl="2" w:tplc="FFFFFFFF" w:tentative="1">
      <w:start w:val="1"/>
      <w:numFmt w:val="lowerRoman"/>
      <w:lvlText w:val="%3."/>
      <w:lvlJc w:val="right"/>
      <w:pPr>
        <w:ind w:left="2542" w:hanging="180"/>
      </w:pPr>
    </w:lvl>
    <w:lvl w:ilvl="3" w:tplc="FFFFFFFF" w:tentative="1">
      <w:start w:val="1"/>
      <w:numFmt w:val="decimal"/>
      <w:lvlText w:val="%4."/>
      <w:lvlJc w:val="left"/>
      <w:pPr>
        <w:ind w:left="3262" w:hanging="360"/>
      </w:pPr>
    </w:lvl>
    <w:lvl w:ilvl="4" w:tplc="FFFFFFFF" w:tentative="1">
      <w:start w:val="1"/>
      <w:numFmt w:val="lowerLetter"/>
      <w:lvlText w:val="%5."/>
      <w:lvlJc w:val="left"/>
      <w:pPr>
        <w:ind w:left="3982" w:hanging="360"/>
      </w:pPr>
    </w:lvl>
    <w:lvl w:ilvl="5" w:tplc="FFFFFFFF" w:tentative="1">
      <w:start w:val="1"/>
      <w:numFmt w:val="lowerRoman"/>
      <w:lvlText w:val="%6."/>
      <w:lvlJc w:val="right"/>
      <w:pPr>
        <w:ind w:left="4702" w:hanging="180"/>
      </w:pPr>
    </w:lvl>
    <w:lvl w:ilvl="6" w:tplc="FFFFFFFF" w:tentative="1">
      <w:start w:val="1"/>
      <w:numFmt w:val="decimal"/>
      <w:lvlText w:val="%7."/>
      <w:lvlJc w:val="left"/>
      <w:pPr>
        <w:ind w:left="5422" w:hanging="360"/>
      </w:pPr>
    </w:lvl>
    <w:lvl w:ilvl="7" w:tplc="FFFFFFFF" w:tentative="1">
      <w:start w:val="1"/>
      <w:numFmt w:val="lowerLetter"/>
      <w:lvlText w:val="%8."/>
      <w:lvlJc w:val="left"/>
      <w:pPr>
        <w:ind w:left="6142" w:hanging="360"/>
      </w:pPr>
    </w:lvl>
    <w:lvl w:ilvl="8" w:tplc="FFFFFFFF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8" w15:restartNumberingAfterBreak="0">
    <w:nsid w:val="76DE6B4B"/>
    <w:multiLevelType w:val="hybridMultilevel"/>
    <w:tmpl w:val="1828F9D2"/>
    <w:lvl w:ilvl="0" w:tplc="4DE473B2">
      <w:start w:val="1"/>
      <w:numFmt w:val="decimal"/>
      <w:lvlText w:val="%1)"/>
      <w:lvlJc w:val="left"/>
      <w:pPr>
        <w:ind w:left="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num w:numId="1" w16cid:durableId="1801805705">
    <w:abstractNumId w:val="0"/>
  </w:num>
  <w:num w:numId="2" w16cid:durableId="1122264747">
    <w:abstractNumId w:val="1"/>
  </w:num>
  <w:num w:numId="3" w16cid:durableId="1877888179">
    <w:abstractNumId w:val="2"/>
  </w:num>
  <w:num w:numId="4" w16cid:durableId="612708499">
    <w:abstractNumId w:val="3"/>
  </w:num>
  <w:num w:numId="5" w16cid:durableId="761222434">
    <w:abstractNumId w:val="6"/>
  </w:num>
  <w:num w:numId="6" w16cid:durableId="1632049968">
    <w:abstractNumId w:val="8"/>
  </w:num>
  <w:num w:numId="7" w16cid:durableId="1455751576">
    <w:abstractNumId w:val="7"/>
  </w:num>
  <w:num w:numId="8" w16cid:durableId="934509523">
    <w:abstractNumId w:val="5"/>
  </w:num>
  <w:num w:numId="9" w16cid:durableId="78672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7F"/>
    <w:rsid w:val="0019007F"/>
    <w:rsid w:val="001F439F"/>
    <w:rsid w:val="00273AC3"/>
    <w:rsid w:val="00287BEC"/>
    <w:rsid w:val="002D0699"/>
    <w:rsid w:val="0030465D"/>
    <w:rsid w:val="00356453"/>
    <w:rsid w:val="00444FBB"/>
    <w:rsid w:val="004548B8"/>
    <w:rsid w:val="00457032"/>
    <w:rsid w:val="00485828"/>
    <w:rsid w:val="004F260F"/>
    <w:rsid w:val="004F5675"/>
    <w:rsid w:val="0050264A"/>
    <w:rsid w:val="0050514C"/>
    <w:rsid w:val="005338F8"/>
    <w:rsid w:val="00564CF8"/>
    <w:rsid w:val="005A5DCF"/>
    <w:rsid w:val="005C28B6"/>
    <w:rsid w:val="00827576"/>
    <w:rsid w:val="00885C56"/>
    <w:rsid w:val="008F4356"/>
    <w:rsid w:val="00937EB4"/>
    <w:rsid w:val="00AA21BB"/>
    <w:rsid w:val="00AF3000"/>
    <w:rsid w:val="00B23B47"/>
    <w:rsid w:val="00B47FBE"/>
    <w:rsid w:val="00BD152C"/>
    <w:rsid w:val="00E275A9"/>
    <w:rsid w:val="00F26257"/>
    <w:rsid w:val="00F80A5D"/>
    <w:rsid w:val="00FE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E2E967"/>
  <w15:chartTrackingRefBased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120" w:after="120" w:line="276" w:lineRule="auto"/>
      <w:jc w:val="both"/>
      <w:outlineLvl w:val="1"/>
    </w:pPr>
    <w:rPr>
      <w:rFonts w:ascii="Arial" w:eastAsia="Calibri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hd w:val="clear" w:color="auto" w:fill="FFFF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Calibri"/>
      <w:color w:val="00000A"/>
      <w:lang w:eastAsia="hi-IN" w:bidi="hi-I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  <w:shd w:val="clear" w:color="auto" w:fill="FFFFFF"/>
      <w:lang w:eastAsia="hi-IN" w:bidi="hi-IN"/>
    </w:rPr>
  </w:style>
  <w:style w:type="character" w:customStyle="1" w:styleId="Domylnaczcionkaakapitu1">
    <w:name w:val="Domyślna czcionka akapitu1"/>
  </w:style>
  <w:style w:type="character" w:customStyle="1" w:styleId="DefaultParagraphFont">
    <w:name w:val="Default Paragraph Font"/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Pr>
      <w:rFonts w:cs="Times New Roman"/>
      <w:b/>
      <w:bCs/>
    </w:rPr>
  </w:style>
  <w:style w:type="character" w:customStyle="1" w:styleId="Nagwek2Znak">
    <w:name w:val="Nagłówek 2 Znak"/>
    <w:rPr>
      <w:rFonts w:ascii="Arial" w:eastAsia="Calibri" w:hAnsi="Arial" w:cs="Arial"/>
      <w:b/>
      <w:bCs/>
      <w:sz w:val="20"/>
      <w:szCs w:val="20"/>
    </w:rPr>
  </w:style>
  <w:style w:type="character" w:customStyle="1" w:styleId="TekstprzypisudolnegoZnak1">
    <w:name w:val="Tekst przypisu dolnego Znak1"/>
    <w:rPr>
      <w:rFonts w:ascii="Calibri" w:hAnsi="Calibri" w:cs="Calibri"/>
    </w:rPr>
  </w:style>
  <w:style w:type="character" w:styleId="Hipercze">
    <w:name w:val="Hyperlink"/>
    <w:rPr>
      <w:color w:val="0563C1"/>
      <w:u w:val="single"/>
      <w:lang/>
    </w:rPr>
  </w:style>
  <w:style w:type="character" w:customStyle="1" w:styleId="NagwekZnak">
    <w:name w:val="Nagłówek Znak"/>
    <w:basedOn w:val="DefaultParagraphFont"/>
    <w:uiPriority w:val="99"/>
  </w:style>
  <w:style w:type="character" w:customStyle="1" w:styleId="StopkaZnak">
    <w:name w:val="Stopka Znak"/>
    <w:basedOn w:val="DefaultParagraphFont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Wingdings"/>
      <w:sz w:val="16"/>
      <w:szCs w:val="16"/>
    </w:rPr>
  </w:style>
  <w:style w:type="character" w:customStyle="1" w:styleId="ListLabel3">
    <w:name w:val="ListLabel 3"/>
    <w:rPr>
      <w:rFonts w:cs="Arial"/>
      <w:b/>
      <w:sz w:val="24"/>
    </w:rPr>
  </w:style>
  <w:style w:type="character" w:customStyle="1" w:styleId="ListLabel4">
    <w:name w:val="ListLabel 4"/>
    <w:rPr>
      <w:b/>
    </w:rPr>
  </w:style>
  <w:style w:type="character" w:customStyle="1" w:styleId="ListLabel5">
    <w:name w:val="ListLabel 5"/>
    <w:rPr>
      <w:rFonts w:eastAsia="SimSun" w:cs="Calibri"/>
      <w:color w:val="00000A"/>
    </w:rPr>
  </w:style>
  <w:style w:type="character" w:customStyle="1" w:styleId="TekstdymkaZnak1">
    <w:name w:val="Tekst dymka Znak1"/>
    <w:rPr>
      <w:rFonts w:ascii="Segoe UI" w:eastAsia="SimSun" w:hAnsi="Segoe UI" w:cs="Segoe UI"/>
      <w:sz w:val="18"/>
      <w:szCs w:val="18"/>
    </w:rPr>
  </w:style>
  <w:style w:type="character" w:customStyle="1" w:styleId="Znakinumeracji">
    <w:name w:val="Znaki numeracji"/>
    <w:rPr>
      <w:rFonts w:ascii="Arial" w:hAnsi="Arial" w:cs="Arial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annotationtext">
    <w:name w:val="annotation text"/>
    <w:basedOn w:val="Normalny"/>
    <w:pPr>
      <w:spacing w:line="100" w:lineRule="atLeast"/>
    </w:pPr>
    <w:rPr>
      <w:sz w:val="20"/>
      <w:szCs w:val="20"/>
    </w:rPr>
  </w:style>
  <w:style w:type="paragraph" w:customStyle="1" w:styleId="annotationsubject">
    <w:name w:val="annotation subject"/>
    <w:basedOn w:val="annotationtext"/>
    <w:rPr>
      <w:b/>
      <w:bCs/>
    </w:rPr>
  </w:style>
  <w:style w:type="paragraph" w:customStyle="1" w:styleId="BalloonText">
    <w:name w:val="Balloon Text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footnotetext">
    <w:name w:val="footnote text"/>
    <w:basedOn w:val="Normalny"/>
    <w:pPr>
      <w:spacing w:after="200" w:line="276" w:lineRule="auto"/>
    </w:pPr>
    <w:rPr>
      <w:rFonts w:eastAsia="Calibri" w:cs="Times New Roman"/>
      <w:sz w:val="20"/>
      <w:szCs w:val="20"/>
    </w:rPr>
  </w:style>
  <w:style w:type="paragraph" w:customStyle="1" w:styleId="PKTpunkt">
    <w:name w:val="PKT – punkt"/>
    <w:pPr>
      <w:suppressAutoHyphens/>
      <w:spacing w:line="360" w:lineRule="auto"/>
      <w:ind w:left="510" w:hanging="510"/>
      <w:jc w:val="both"/>
    </w:pPr>
    <w:rPr>
      <w:rFonts w:ascii="Times" w:hAnsi="Times" w:cs="Arial"/>
      <w:bCs/>
      <w:sz w:val="24"/>
      <w:lang w:eastAsia="ar-SA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Bezodstpw">
    <w:name w:val="No Spacing"/>
    <w:rsid w:val="0050264A"/>
    <w:pPr>
      <w:widowControl w:val="0"/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Michalska</dc:creator>
  <cp:keywords/>
  <cp:lastModifiedBy>Grzegorz Bucior</cp:lastModifiedBy>
  <cp:revision>2</cp:revision>
  <cp:lastPrinted>2024-01-05T10:02:00Z</cp:lastPrinted>
  <dcterms:created xsi:type="dcterms:W3CDTF">2024-05-22T14:18:00Z</dcterms:created>
  <dcterms:modified xsi:type="dcterms:W3CDTF">2024-05-22T14:18:00Z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