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47B01230" w14:textId="77777777" w:rsidR="003008F2" w:rsidRDefault="003008F2">
      <w:pPr>
        <w:ind w:left="4860"/>
        <w:jc w:val="right"/>
        <w:rPr>
          <w:sz w:val="22"/>
          <w:szCs w:val="22"/>
        </w:rPr>
      </w:pPr>
    </w:p>
    <w:p w14:paraId="48B69AD2" w14:textId="77777777" w:rsidR="003008F2" w:rsidRDefault="003008F2" w:rsidP="008F2FEA">
      <w:pPr>
        <w:ind w:left="4860"/>
        <w:jc w:val="center"/>
        <w:rPr>
          <w:sz w:val="22"/>
          <w:szCs w:val="22"/>
        </w:rPr>
      </w:pPr>
    </w:p>
    <w:p w14:paraId="205E4CE6" w14:textId="543AAD12" w:rsidR="003008F2" w:rsidRPr="00E924FF" w:rsidRDefault="003008F2" w:rsidP="008717F2">
      <w:pPr>
        <w:ind w:left="4860"/>
        <w:jc w:val="right"/>
        <w:rPr>
          <w:rFonts w:ascii="Arial" w:hAnsi="Arial" w:cs="Arial"/>
          <w:sz w:val="20"/>
          <w:szCs w:val="20"/>
        </w:rPr>
      </w:pPr>
      <w:r w:rsidRPr="00E924FF">
        <w:rPr>
          <w:rFonts w:ascii="Arial" w:hAnsi="Arial" w:cs="Arial"/>
          <w:sz w:val="20"/>
          <w:szCs w:val="20"/>
        </w:rPr>
        <w:t xml:space="preserve">Załącznik nr </w:t>
      </w:r>
      <w:r w:rsidR="00264BE2">
        <w:rPr>
          <w:rFonts w:ascii="Arial" w:hAnsi="Arial" w:cs="Arial"/>
          <w:sz w:val="20"/>
          <w:szCs w:val="20"/>
        </w:rPr>
        <w:t>7</w:t>
      </w:r>
      <w:r w:rsidRPr="00E924FF">
        <w:rPr>
          <w:rFonts w:ascii="Arial" w:hAnsi="Arial" w:cs="Arial"/>
          <w:sz w:val="20"/>
          <w:szCs w:val="20"/>
        </w:rPr>
        <w:t xml:space="preserve"> do Zapytania ofertowego</w:t>
      </w:r>
      <w:r w:rsidR="008717F2" w:rsidRPr="00E924FF">
        <w:rPr>
          <w:rFonts w:ascii="Arial" w:hAnsi="Arial" w:cs="Arial"/>
          <w:sz w:val="20"/>
          <w:szCs w:val="20"/>
        </w:rPr>
        <w:t xml:space="preserve"> </w:t>
      </w:r>
    </w:p>
    <w:p w14:paraId="5CB8C887" w14:textId="77777777" w:rsidR="003008F2" w:rsidRDefault="003008F2">
      <w:pPr>
        <w:ind w:left="4860"/>
        <w:jc w:val="right"/>
        <w:rPr>
          <w:rFonts w:ascii="Arial" w:hAnsi="Arial" w:cs="Arial"/>
          <w:sz w:val="22"/>
          <w:szCs w:val="22"/>
        </w:rPr>
      </w:pPr>
    </w:p>
    <w:p w14:paraId="37F1CCFE" w14:textId="77777777" w:rsidR="003008F2" w:rsidRDefault="003008F2">
      <w:pPr>
        <w:pStyle w:val="Tytu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UMOWA Nr …........................</w:t>
      </w:r>
    </w:p>
    <w:p w14:paraId="5251FFF8" w14:textId="77777777" w:rsidR="003008F2" w:rsidRDefault="003008F2">
      <w:pPr>
        <w:ind w:left="567"/>
        <w:rPr>
          <w:rFonts w:ascii="Arial" w:hAnsi="Arial" w:cs="Arial"/>
          <w:sz w:val="22"/>
          <w:szCs w:val="22"/>
        </w:rPr>
      </w:pPr>
    </w:p>
    <w:p w14:paraId="2ED5A2D0" w14:textId="08B0C09C" w:rsidR="003008F2" w:rsidRDefault="003008F2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w dniu …..................... w </w:t>
      </w:r>
      <w:r w:rsidR="00E85449">
        <w:rPr>
          <w:rFonts w:ascii="Arial" w:hAnsi="Arial" w:cs="Arial"/>
          <w:sz w:val="22"/>
          <w:szCs w:val="22"/>
        </w:rPr>
        <w:t>Hopowie</w:t>
      </w:r>
      <w:r>
        <w:rPr>
          <w:rFonts w:ascii="Arial" w:hAnsi="Arial" w:cs="Arial"/>
          <w:sz w:val="22"/>
          <w:szCs w:val="22"/>
        </w:rPr>
        <w:t xml:space="preserve">, pomiędzy </w:t>
      </w:r>
    </w:p>
    <w:p w14:paraId="54D3D79C" w14:textId="77777777" w:rsidR="003008F2" w:rsidRPr="00AA1F15" w:rsidRDefault="003008F2">
      <w:pPr>
        <w:jc w:val="both"/>
        <w:rPr>
          <w:rFonts w:ascii="Arial" w:hAnsi="Arial" w:cs="Arial"/>
          <w:sz w:val="22"/>
          <w:szCs w:val="22"/>
        </w:rPr>
      </w:pPr>
    </w:p>
    <w:p w14:paraId="3E1C793E" w14:textId="365612B3" w:rsidR="003008F2" w:rsidRPr="00E85449" w:rsidRDefault="00E85449" w:rsidP="00E85449">
      <w:pPr>
        <w:pStyle w:val="Bezodstpw"/>
        <w:rPr>
          <w:rFonts w:ascii="Arial" w:eastAsia="Lucida Sans Unicode" w:hAnsi="Arial" w:cs="Arial"/>
          <w:b/>
        </w:rPr>
      </w:pPr>
      <w:bookmarkStart w:id="0" w:name="_Hlk195182675"/>
      <w:r w:rsidRPr="00E85449">
        <w:rPr>
          <w:rFonts w:ascii="Arial" w:eastAsia="Lucida Sans Unicode" w:hAnsi="Arial" w:cs="Arial"/>
          <w:b/>
        </w:rPr>
        <w:t>Parafią Rzymskokatolicką p.w. Nawiedzenia Najświętszej Maryi Panny w Hopowie</w:t>
      </w:r>
      <w:bookmarkEnd w:id="0"/>
      <w:r w:rsidRPr="00E85449">
        <w:rPr>
          <w:rFonts w:ascii="Arial" w:eastAsia="Lucida Sans Unicode" w:hAnsi="Arial" w:cs="Arial"/>
          <w:b/>
        </w:rPr>
        <w:t xml:space="preserve">, reprezentowaną przez ks. </w:t>
      </w:r>
      <w:r>
        <w:rPr>
          <w:rFonts w:ascii="Arial" w:eastAsia="Lucida Sans Unicode" w:hAnsi="Arial" w:cs="Arial"/>
          <w:b/>
        </w:rPr>
        <w:t>Marcina Massowa</w:t>
      </w:r>
      <w:r w:rsidR="006314C9">
        <w:rPr>
          <w:rFonts w:ascii="Arial" w:eastAsia="Lucida Sans Unicode" w:hAnsi="Arial" w:cs="Arial"/>
        </w:rPr>
        <w:t xml:space="preserve"> – uprawnionego do samodzielnej reprezentacji </w:t>
      </w:r>
      <w:r w:rsidR="003008F2">
        <w:rPr>
          <w:rFonts w:ascii="Arial" w:hAnsi="Arial" w:cs="Arial"/>
        </w:rPr>
        <w:t>w dalszej treści umowy „Zamawiającym”,</w:t>
      </w:r>
    </w:p>
    <w:p w14:paraId="656409DA" w14:textId="4AA49870" w:rsidR="003008F2" w:rsidRDefault="003008F2">
      <w:pPr>
        <w:jc w:val="both"/>
        <w:rPr>
          <w:rFonts w:ascii="Arial" w:hAnsi="Arial" w:cs="Arial"/>
          <w:sz w:val="22"/>
          <w:szCs w:val="22"/>
        </w:rPr>
      </w:pPr>
    </w:p>
    <w:p w14:paraId="49DAD13A" w14:textId="5A08AAAC" w:rsidR="003008F2" w:rsidRDefault="003008F2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 </w:t>
      </w:r>
    </w:p>
    <w:p w14:paraId="6A998086" w14:textId="77777777" w:rsidR="003008F2" w:rsidRDefault="003008F2">
      <w:pPr>
        <w:pStyle w:val="Tekstpodstawowy3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….....................................................................................................................................................</w:t>
      </w:r>
    </w:p>
    <w:p w14:paraId="1DE48872" w14:textId="77777777" w:rsidR="003008F2" w:rsidRDefault="003008F2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zwanym dalej</w:t>
      </w:r>
      <w:r>
        <w:rPr>
          <w:rFonts w:ascii="Arial" w:hAnsi="Arial" w:cs="Arial"/>
          <w:b/>
          <w:i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„Wykonawcą” reprezentowanym przez:</w:t>
      </w:r>
    </w:p>
    <w:p w14:paraId="6353493D" w14:textId="77777777" w:rsidR="003008F2" w:rsidRDefault="003008F2">
      <w:pPr>
        <w:tabs>
          <w:tab w:val="left" w:pos="-2160"/>
        </w:tabs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….............................................................................................................................</w:t>
      </w:r>
    </w:p>
    <w:p w14:paraId="2ABEB25B" w14:textId="6BEAAA13" w:rsidR="003008F2" w:rsidRDefault="003008F2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w wyniku dokonania przez Zamawiającego wyboru oferty Wykonawcy w trybie bez stosowania przepisów ustawy z dnia 11 września 2019 r. Prawo zamówień publicznych </w:t>
      </w:r>
      <w:r>
        <w:rPr>
          <w:rFonts w:ascii="Arial" w:hAnsi="Arial" w:cs="Arial"/>
          <w:color w:val="000000"/>
          <w:sz w:val="22"/>
          <w:szCs w:val="22"/>
        </w:rPr>
        <w:t>(</w:t>
      </w:r>
      <w:r w:rsidR="00FE3B51" w:rsidRPr="00FE3B51">
        <w:rPr>
          <w:rFonts w:ascii="Arial" w:hAnsi="Arial" w:cs="Arial"/>
          <w:color w:val="000000"/>
          <w:sz w:val="22"/>
          <w:szCs w:val="22"/>
        </w:rPr>
        <w:t>t.j. Dz. U. z 202</w:t>
      </w:r>
      <w:r w:rsidR="00E85449">
        <w:rPr>
          <w:rFonts w:ascii="Arial" w:hAnsi="Arial" w:cs="Arial"/>
          <w:color w:val="000000"/>
          <w:sz w:val="22"/>
          <w:szCs w:val="22"/>
        </w:rPr>
        <w:t>4</w:t>
      </w:r>
      <w:r w:rsidR="00FE3B51" w:rsidRPr="00FE3B51">
        <w:rPr>
          <w:rFonts w:ascii="Arial" w:hAnsi="Arial" w:cs="Arial"/>
          <w:color w:val="000000"/>
          <w:sz w:val="22"/>
          <w:szCs w:val="22"/>
        </w:rPr>
        <w:t xml:space="preserve"> r. poz. 1</w:t>
      </w:r>
      <w:r w:rsidR="00E85449">
        <w:rPr>
          <w:rFonts w:ascii="Arial" w:hAnsi="Arial" w:cs="Arial"/>
          <w:color w:val="000000"/>
          <w:sz w:val="22"/>
          <w:szCs w:val="22"/>
        </w:rPr>
        <w:t>320</w:t>
      </w:r>
      <w:r w:rsidR="00B50BD2">
        <w:rPr>
          <w:rFonts w:ascii="Arial" w:hAnsi="Arial" w:cs="Arial"/>
          <w:color w:val="000000"/>
          <w:sz w:val="22"/>
          <w:szCs w:val="22"/>
        </w:rPr>
        <w:t xml:space="preserve"> z późń. zm.</w:t>
      </w:r>
      <w:r>
        <w:rPr>
          <w:rFonts w:ascii="Arial" w:hAnsi="Arial" w:cs="Arial"/>
          <w:sz w:val="22"/>
          <w:szCs w:val="22"/>
        </w:rPr>
        <w:t>)</w:t>
      </w:r>
      <w:r>
        <w:rPr>
          <w:rFonts w:ascii="Arial" w:hAnsi="Arial" w:cs="Arial"/>
          <w:color w:val="000000"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>została zawarta umowa o następującej treści:</w:t>
      </w:r>
    </w:p>
    <w:p w14:paraId="70CD21F3" w14:textId="77777777" w:rsidR="003008F2" w:rsidRDefault="003008F2">
      <w:pPr>
        <w:jc w:val="both"/>
        <w:rPr>
          <w:rFonts w:ascii="Arial" w:hAnsi="Arial" w:cs="Arial"/>
          <w:b/>
          <w:sz w:val="22"/>
          <w:szCs w:val="22"/>
        </w:rPr>
      </w:pPr>
    </w:p>
    <w:p w14:paraId="089C5FC4" w14:textId="77777777" w:rsidR="003008F2" w:rsidRDefault="003008F2">
      <w:pPr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§ 1</w:t>
      </w:r>
    </w:p>
    <w:p w14:paraId="721298AC" w14:textId="77777777" w:rsidR="003008F2" w:rsidRDefault="003008F2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Przedmiot umowy</w:t>
      </w:r>
    </w:p>
    <w:p w14:paraId="4E7800B6" w14:textId="11A89EEE" w:rsidR="007B0C51" w:rsidRPr="00801E1F" w:rsidRDefault="003008F2" w:rsidP="007B0C51">
      <w:pPr>
        <w:numPr>
          <w:ilvl w:val="0"/>
          <w:numId w:val="11"/>
        </w:numPr>
        <w:tabs>
          <w:tab w:val="left" w:pos="-1980"/>
        </w:tabs>
        <w:jc w:val="both"/>
        <w:rPr>
          <w:rFonts w:ascii="Arial" w:hAnsi="Arial" w:cs="Arial"/>
          <w:sz w:val="22"/>
          <w:szCs w:val="22"/>
        </w:rPr>
      </w:pPr>
      <w:r w:rsidRPr="00801E1F">
        <w:rPr>
          <w:rFonts w:ascii="Arial" w:hAnsi="Arial" w:cs="Arial"/>
          <w:sz w:val="22"/>
          <w:szCs w:val="22"/>
        </w:rPr>
        <w:t>Przedmiotem umowy jest przeprowadzenie prac</w:t>
      </w:r>
      <w:r w:rsidR="00E85449">
        <w:rPr>
          <w:rFonts w:ascii="Arial" w:hAnsi="Arial" w:cs="Arial"/>
          <w:sz w:val="22"/>
          <w:szCs w:val="22"/>
        </w:rPr>
        <w:t xml:space="preserve"> </w:t>
      </w:r>
      <w:r w:rsidRPr="00801E1F">
        <w:rPr>
          <w:rFonts w:ascii="Arial" w:hAnsi="Arial" w:cs="Arial"/>
          <w:sz w:val="22"/>
          <w:szCs w:val="22"/>
        </w:rPr>
        <w:t>konserwatorskich</w:t>
      </w:r>
      <w:r w:rsidR="00E85449">
        <w:rPr>
          <w:rFonts w:ascii="Arial" w:hAnsi="Arial" w:cs="Arial"/>
          <w:sz w:val="22"/>
          <w:szCs w:val="22"/>
        </w:rPr>
        <w:t xml:space="preserve"> oraz prac budowlanych</w:t>
      </w:r>
      <w:r w:rsidR="00F97B32" w:rsidRPr="00801E1F">
        <w:rPr>
          <w:rFonts w:ascii="Arial" w:hAnsi="Arial" w:cs="Arial"/>
          <w:sz w:val="22"/>
          <w:szCs w:val="22"/>
        </w:rPr>
        <w:t xml:space="preserve"> polegających </w:t>
      </w:r>
      <w:r w:rsidR="007B0C51" w:rsidRPr="00801E1F">
        <w:rPr>
          <w:rFonts w:ascii="Arial" w:eastAsia="Lucida Sans Unicode" w:hAnsi="Arial" w:cs="Arial"/>
          <w:sz w:val="22"/>
          <w:szCs w:val="22"/>
        </w:rPr>
        <w:t xml:space="preserve">na </w:t>
      </w:r>
      <w:r w:rsidR="00E85449">
        <w:rPr>
          <w:rFonts w:ascii="Arial" w:eastAsia="Lucida Sans Unicode" w:hAnsi="Arial" w:cs="Arial"/>
          <w:sz w:val="22"/>
          <w:szCs w:val="22"/>
        </w:rPr>
        <w:t>konserwacji zabytkowych witraży w kościele</w:t>
      </w:r>
      <w:r w:rsidR="007B0C51" w:rsidRPr="00801E1F">
        <w:rPr>
          <w:rFonts w:ascii="Arial" w:eastAsia="Lucida Sans Unicode" w:hAnsi="Arial" w:cs="Arial"/>
          <w:sz w:val="22"/>
          <w:szCs w:val="22"/>
        </w:rPr>
        <w:t xml:space="preserve">, posadowionego na działce nr </w:t>
      </w:r>
      <w:r w:rsidR="00E85449">
        <w:rPr>
          <w:rFonts w:ascii="Arial" w:eastAsia="Lucida Sans Unicode" w:hAnsi="Arial" w:cs="Arial"/>
          <w:sz w:val="22"/>
          <w:szCs w:val="22"/>
        </w:rPr>
        <w:t>205</w:t>
      </w:r>
      <w:r w:rsidR="007B0C51" w:rsidRPr="00801E1F">
        <w:rPr>
          <w:rFonts w:ascii="Arial" w:eastAsia="Lucida Sans Unicode" w:hAnsi="Arial" w:cs="Arial"/>
          <w:sz w:val="22"/>
          <w:szCs w:val="22"/>
        </w:rPr>
        <w:t xml:space="preserve"> obręb </w:t>
      </w:r>
      <w:r w:rsidR="00E85449">
        <w:rPr>
          <w:rFonts w:ascii="Arial" w:eastAsia="Lucida Sans Unicode" w:hAnsi="Arial" w:cs="Arial"/>
          <w:sz w:val="22"/>
          <w:szCs w:val="22"/>
        </w:rPr>
        <w:t>Hopowo</w:t>
      </w:r>
      <w:r w:rsidR="007B0C51" w:rsidRPr="00801E1F">
        <w:rPr>
          <w:rFonts w:ascii="Arial" w:eastAsia="Lucida Sans Unicode" w:hAnsi="Arial" w:cs="Arial"/>
          <w:sz w:val="22"/>
          <w:szCs w:val="22"/>
        </w:rPr>
        <w:t>, gmina Somonino.</w:t>
      </w:r>
    </w:p>
    <w:p w14:paraId="6CC01444" w14:textId="37A60614" w:rsidR="00D2680A" w:rsidRPr="00801E1F" w:rsidRDefault="003008F2" w:rsidP="00801E1F">
      <w:pPr>
        <w:numPr>
          <w:ilvl w:val="0"/>
          <w:numId w:val="11"/>
        </w:numPr>
        <w:tabs>
          <w:tab w:val="left" w:pos="-1980"/>
        </w:tabs>
        <w:jc w:val="both"/>
        <w:rPr>
          <w:rFonts w:ascii="Arial" w:hAnsi="Arial" w:cs="Arial"/>
          <w:sz w:val="22"/>
          <w:szCs w:val="22"/>
        </w:rPr>
      </w:pPr>
      <w:r w:rsidRPr="00801E1F">
        <w:rPr>
          <w:rFonts w:ascii="Arial" w:hAnsi="Arial" w:cs="Arial"/>
          <w:sz w:val="22"/>
          <w:szCs w:val="22"/>
        </w:rPr>
        <w:t xml:space="preserve">W ramach przedmiotu niniejszej umowy Wykonawca zobowiązany jest wykonywać zlecenie zgodnie z  </w:t>
      </w:r>
      <w:r w:rsidR="001D7B75" w:rsidRPr="00801E1F">
        <w:rPr>
          <w:rFonts w:ascii="Arial" w:hAnsi="Arial" w:cs="Arial"/>
          <w:sz w:val="22"/>
          <w:szCs w:val="22"/>
        </w:rPr>
        <w:t>programem prac</w:t>
      </w:r>
      <w:r w:rsidR="00801E1F" w:rsidRPr="00801E1F">
        <w:rPr>
          <w:rFonts w:ascii="Arial" w:hAnsi="Arial" w:cs="Arial"/>
          <w:sz w:val="22"/>
          <w:szCs w:val="22"/>
        </w:rPr>
        <w:t xml:space="preserve"> </w:t>
      </w:r>
      <w:r w:rsidR="00E85449">
        <w:rPr>
          <w:rFonts w:ascii="Arial" w:hAnsi="Arial" w:cs="Arial"/>
          <w:sz w:val="22"/>
          <w:szCs w:val="22"/>
        </w:rPr>
        <w:t>konserwatorskich</w:t>
      </w:r>
      <w:r w:rsidR="00801E1F" w:rsidRPr="00801E1F">
        <w:rPr>
          <w:rFonts w:ascii="Arial" w:hAnsi="Arial" w:cs="Arial"/>
          <w:sz w:val="22"/>
          <w:szCs w:val="22"/>
        </w:rPr>
        <w:t xml:space="preserve"> ujęty</w:t>
      </w:r>
      <w:r w:rsidR="00E85449">
        <w:rPr>
          <w:rFonts w:ascii="Arial" w:hAnsi="Arial" w:cs="Arial"/>
          <w:sz w:val="22"/>
          <w:szCs w:val="22"/>
        </w:rPr>
        <w:t>ch</w:t>
      </w:r>
      <w:r w:rsidR="00801E1F" w:rsidRPr="00801E1F">
        <w:rPr>
          <w:rFonts w:ascii="Arial" w:hAnsi="Arial" w:cs="Arial"/>
          <w:sz w:val="22"/>
          <w:szCs w:val="22"/>
        </w:rPr>
        <w:t xml:space="preserve"> </w:t>
      </w:r>
      <w:r w:rsidR="00E85449" w:rsidRPr="00801E1F">
        <w:rPr>
          <w:rFonts w:ascii="Arial" w:hAnsi="Arial" w:cs="Arial"/>
          <w:sz w:val="22"/>
          <w:szCs w:val="22"/>
        </w:rPr>
        <w:t>Decyzji Pomorskiego Wojewódzkiego Konserwatora Zabytków</w:t>
      </w:r>
      <w:r w:rsidR="00E85449">
        <w:rPr>
          <w:rFonts w:ascii="Arial" w:hAnsi="Arial" w:cs="Arial"/>
          <w:sz w:val="22"/>
          <w:szCs w:val="22"/>
        </w:rPr>
        <w:t xml:space="preserve"> z dnia 12.12.2024 r.</w:t>
      </w:r>
      <w:r w:rsidR="00E85449" w:rsidRPr="00801E1F">
        <w:rPr>
          <w:rFonts w:ascii="Arial" w:hAnsi="Arial" w:cs="Arial"/>
          <w:sz w:val="22"/>
          <w:szCs w:val="22"/>
        </w:rPr>
        <w:t xml:space="preserve"> </w:t>
      </w:r>
      <w:r w:rsidR="00E85449">
        <w:rPr>
          <w:rFonts w:ascii="Arial" w:hAnsi="Arial" w:cs="Arial"/>
          <w:sz w:val="22"/>
          <w:szCs w:val="22"/>
        </w:rPr>
        <w:t>RD.5142.21.2024.MR</w:t>
      </w:r>
      <w:r w:rsidR="00E85449" w:rsidRPr="00801E1F">
        <w:rPr>
          <w:rFonts w:ascii="Arial" w:hAnsi="Arial" w:cs="Arial"/>
          <w:sz w:val="22"/>
          <w:szCs w:val="22"/>
        </w:rPr>
        <w:t xml:space="preserve"> </w:t>
      </w:r>
      <w:r w:rsidR="00801E1F" w:rsidRPr="00801E1F">
        <w:rPr>
          <w:rFonts w:ascii="Arial" w:hAnsi="Arial" w:cs="Arial"/>
          <w:sz w:val="22"/>
          <w:szCs w:val="22"/>
        </w:rPr>
        <w:t xml:space="preserve">oraz załączonej </w:t>
      </w:r>
      <w:r w:rsidR="00E85449">
        <w:rPr>
          <w:rFonts w:ascii="Arial" w:hAnsi="Arial" w:cs="Arial"/>
          <w:sz w:val="22"/>
          <w:szCs w:val="22"/>
        </w:rPr>
        <w:t>Decyzji Starosty Kartuskiego z dnia 25.03.2025r. B.6740.210.2025.TC</w:t>
      </w:r>
      <w:r w:rsidR="00801E1F" w:rsidRPr="00801E1F">
        <w:rPr>
          <w:rFonts w:ascii="Arial" w:hAnsi="Arial" w:cs="Arial"/>
          <w:sz w:val="22"/>
          <w:szCs w:val="22"/>
        </w:rPr>
        <w:t xml:space="preserve"> </w:t>
      </w:r>
      <w:r w:rsidRPr="00801E1F">
        <w:rPr>
          <w:rFonts w:ascii="Arial" w:hAnsi="Arial" w:cs="Arial"/>
          <w:sz w:val="22"/>
          <w:szCs w:val="22"/>
        </w:rPr>
        <w:t>oraz odnośnymi przepisami prawa (tj</w:t>
      </w:r>
      <w:r w:rsidR="0015365E">
        <w:rPr>
          <w:rFonts w:ascii="Arial" w:hAnsi="Arial" w:cs="Arial"/>
          <w:sz w:val="22"/>
          <w:szCs w:val="22"/>
        </w:rPr>
        <w:t>.</w:t>
      </w:r>
      <w:r w:rsidRPr="00801E1F">
        <w:rPr>
          <w:rFonts w:ascii="Arial" w:hAnsi="Arial" w:cs="Arial"/>
          <w:sz w:val="22"/>
          <w:szCs w:val="22"/>
        </w:rPr>
        <w:t xml:space="preserve"> prawo ochrony zabytków, w tym przepisy wykonawcze dotyczące BHP, zabezpieczenia miejsca wykonywania prac, zastosowania stosownych oznaczeń itp.).</w:t>
      </w:r>
    </w:p>
    <w:p w14:paraId="1FD65FDA" w14:textId="55EE41D0" w:rsidR="003008F2" w:rsidRPr="006C78D4" w:rsidRDefault="003008F2" w:rsidP="006C78D4">
      <w:pPr>
        <w:numPr>
          <w:ilvl w:val="0"/>
          <w:numId w:val="11"/>
        </w:numPr>
        <w:tabs>
          <w:tab w:val="left" w:pos="-1980"/>
        </w:tabs>
        <w:jc w:val="both"/>
        <w:rPr>
          <w:rFonts w:ascii="Arial" w:hAnsi="Arial" w:cs="Arial"/>
          <w:sz w:val="22"/>
          <w:szCs w:val="22"/>
        </w:rPr>
      </w:pPr>
      <w:r w:rsidRPr="00D2680A">
        <w:rPr>
          <w:rFonts w:ascii="Arial" w:hAnsi="Arial" w:cs="Arial"/>
          <w:sz w:val="22"/>
          <w:szCs w:val="22"/>
        </w:rPr>
        <w:t>Wykonawca oświadcza, że dysponuje odpowi</w:t>
      </w:r>
      <w:r w:rsidR="00B27732">
        <w:rPr>
          <w:rFonts w:ascii="Arial" w:hAnsi="Arial" w:cs="Arial"/>
          <w:sz w:val="22"/>
          <w:szCs w:val="22"/>
        </w:rPr>
        <w:t>ednią wiedzą, umiejętnościami i</w:t>
      </w:r>
      <w:r w:rsidR="0015365E">
        <w:rPr>
          <w:rFonts w:ascii="Arial" w:hAnsi="Arial" w:cs="Arial"/>
          <w:sz w:val="22"/>
          <w:szCs w:val="22"/>
        </w:rPr>
        <w:t xml:space="preserve"> </w:t>
      </w:r>
      <w:r w:rsidRPr="00D2680A">
        <w:rPr>
          <w:rFonts w:ascii="Arial" w:hAnsi="Arial" w:cs="Arial"/>
          <w:sz w:val="22"/>
          <w:szCs w:val="22"/>
        </w:rPr>
        <w:t>doświadczeniem wymaganym w zakresie wykonania przedmiotu niniejszej umowy. Wykonawca oświadcza ponadto, że posiada uprawnienia do wykonywania prac stanowiących przedmiot umowy.</w:t>
      </w:r>
    </w:p>
    <w:p w14:paraId="7E27FE71" w14:textId="77777777" w:rsidR="003008F2" w:rsidRDefault="003008F2">
      <w:pPr>
        <w:jc w:val="both"/>
        <w:rPr>
          <w:rFonts w:ascii="Arial" w:hAnsi="Arial" w:cs="Arial"/>
          <w:b/>
          <w:sz w:val="22"/>
          <w:szCs w:val="22"/>
        </w:rPr>
      </w:pPr>
    </w:p>
    <w:p w14:paraId="5F59237E" w14:textId="77777777" w:rsidR="003008F2" w:rsidRDefault="003008F2">
      <w:pPr>
        <w:tabs>
          <w:tab w:val="left" w:pos="-1980"/>
        </w:tabs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§ 2</w:t>
      </w:r>
    </w:p>
    <w:p w14:paraId="79B38F15" w14:textId="77777777" w:rsidR="003008F2" w:rsidRDefault="003008F2">
      <w:pPr>
        <w:tabs>
          <w:tab w:val="left" w:pos="-1980"/>
        </w:tabs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Wykonanie umowy</w:t>
      </w:r>
    </w:p>
    <w:p w14:paraId="7885118F" w14:textId="06BD74E6" w:rsidR="003008F2" w:rsidRDefault="003008F2" w:rsidP="0015365E">
      <w:pPr>
        <w:numPr>
          <w:ilvl w:val="0"/>
          <w:numId w:val="4"/>
        </w:numPr>
        <w:tabs>
          <w:tab w:val="clear" w:pos="720"/>
          <w:tab w:val="left" w:pos="-1980"/>
          <w:tab w:val="num" w:pos="360"/>
        </w:tabs>
        <w:ind w:left="3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Wykonawca zobowiązuje się zrealizować prace konserwatorskie w terminie </w:t>
      </w:r>
      <w:r w:rsidR="00B27732">
        <w:rPr>
          <w:rFonts w:ascii="Arial" w:hAnsi="Arial" w:cs="Arial"/>
          <w:sz w:val="22"/>
          <w:szCs w:val="22"/>
        </w:rPr>
        <w:t>do 30</w:t>
      </w:r>
      <w:r w:rsidR="0015365E">
        <w:rPr>
          <w:rFonts w:ascii="Arial" w:hAnsi="Arial" w:cs="Arial"/>
          <w:sz w:val="22"/>
          <w:szCs w:val="22"/>
        </w:rPr>
        <w:t>.11.</w:t>
      </w:r>
      <w:r w:rsidR="00B27732">
        <w:rPr>
          <w:rFonts w:ascii="Arial" w:hAnsi="Arial" w:cs="Arial"/>
          <w:sz w:val="22"/>
          <w:szCs w:val="22"/>
        </w:rPr>
        <w:t>202</w:t>
      </w:r>
      <w:r w:rsidR="00E85449">
        <w:rPr>
          <w:rFonts w:ascii="Arial" w:hAnsi="Arial" w:cs="Arial"/>
          <w:sz w:val="22"/>
          <w:szCs w:val="22"/>
        </w:rPr>
        <w:t>5</w:t>
      </w:r>
      <w:r w:rsidR="00B27732">
        <w:rPr>
          <w:rFonts w:ascii="Arial" w:hAnsi="Arial" w:cs="Arial"/>
          <w:sz w:val="22"/>
          <w:szCs w:val="22"/>
        </w:rPr>
        <w:t>r.</w:t>
      </w:r>
    </w:p>
    <w:p w14:paraId="20ECED89" w14:textId="06A57488" w:rsidR="003008F2" w:rsidRPr="0015365E" w:rsidRDefault="003008F2" w:rsidP="008F27EF">
      <w:pPr>
        <w:numPr>
          <w:ilvl w:val="0"/>
          <w:numId w:val="4"/>
        </w:numPr>
        <w:tabs>
          <w:tab w:val="clear" w:pos="720"/>
          <w:tab w:val="left" w:pos="-1980"/>
          <w:tab w:val="num" w:pos="360"/>
        </w:tabs>
        <w:ind w:left="349"/>
        <w:jc w:val="both"/>
        <w:rPr>
          <w:rFonts w:ascii="Arial" w:hAnsi="Arial" w:cs="Arial"/>
          <w:sz w:val="22"/>
          <w:szCs w:val="22"/>
        </w:rPr>
      </w:pPr>
      <w:r w:rsidRPr="0015365E">
        <w:rPr>
          <w:rFonts w:ascii="Arial" w:hAnsi="Arial" w:cs="Arial"/>
          <w:sz w:val="22"/>
          <w:szCs w:val="22"/>
        </w:rPr>
        <w:t>Wykonawca zobowiązuje się do wykonania przedmiotu umowy z należytą starannością,</w:t>
      </w:r>
      <w:r w:rsidR="0015365E">
        <w:rPr>
          <w:rFonts w:ascii="Arial" w:hAnsi="Arial" w:cs="Arial"/>
          <w:sz w:val="22"/>
          <w:szCs w:val="22"/>
        </w:rPr>
        <w:t xml:space="preserve"> </w:t>
      </w:r>
      <w:r w:rsidRPr="0015365E">
        <w:rPr>
          <w:rFonts w:ascii="Arial" w:hAnsi="Arial" w:cs="Arial"/>
          <w:sz w:val="22"/>
          <w:szCs w:val="22"/>
        </w:rPr>
        <w:t>zgodnie</w:t>
      </w:r>
      <w:r w:rsidR="00E85449">
        <w:rPr>
          <w:rFonts w:ascii="Arial" w:hAnsi="Arial" w:cs="Arial"/>
          <w:sz w:val="22"/>
          <w:szCs w:val="22"/>
        </w:rPr>
        <w:t xml:space="preserve"> z</w:t>
      </w:r>
      <w:r w:rsidRPr="0015365E">
        <w:rPr>
          <w:rFonts w:ascii="Arial" w:hAnsi="Arial" w:cs="Arial"/>
          <w:sz w:val="22"/>
          <w:szCs w:val="22"/>
        </w:rPr>
        <w:t xml:space="preserve"> </w:t>
      </w:r>
      <w:r w:rsidR="00E85449" w:rsidRPr="00801E1F">
        <w:rPr>
          <w:rFonts w:ascii="Arial" w:hAnsi="Arial" w:cs="Arial"/>
          <w:sz w:val="22"/>
          <w:szCs w:val="22"/>
        </w:rPr>
        <w:t>Decyzj</w:t>
      </w:r>
      <w:r w:rsidR="00E85449">
        <w:rPr>
          <w:rFonts w:ascii="Arial" w:hAnsi="Arial" w:cs="Arial"/>
          <w:sz w:val="22"/>
          <w:szCs w:val="22"/>
        </w:rPr>
        <w:t>ą</w:t>
      </w:r>
      <w:r w:rsidR="00E85449" w:rsidRPr="00801E1F">
        <w:rPr>
          <w:rFonts w:ascii="Arial" w:hAnsi="Arial" w:cs="Arial"/>
          <w:sz w:val="22"/>
          <w:szCs w:val="22"/>
        </w:rPr>
        <w:t xml:space="preserve"> Pomorskiego Wojewódzkiego Konserwatora Zabytków</w:t>
      </w:r>
      <w:r w:rsidR="00E85449">
        <w:rPr>
          <w:rFonts w:ascii="Arial" w:hAnsi="Arial" w:cs="Arial"/>
          <w:sz w:val="22"/>
          <w:szCs w:val="22"/>
        </w:rPr>
        <w:t xml:space="preserve"> z dnia 12.12.2024 r.</w:t>
      </w:r>
      <w:r w:rsidR="00E85449" w:rsidRPr="00801E1F">
        <w:rPr>
          <w:rFonts w:ascii="Arial" w:hAnsi="Arial" w:cs="Arial"/>
          <w:sz w:val="22"/>
          <w:szCs w:val="22"/>
        </w:rPr>
        <w:t xml:space="preserve"> </w:t>
      </w:r>
      <w:r w:rsidR="00E85449">
        <w:rPr>
          <w:rFonts w:ascii="Arial" w:hAnsi="Arial" w:cs="Arial"/>
          <w:sz w:val="22"/>
          <w:szCs w:val="22"/>
        </w:rPr>
        <w:t>RD.5142.21.2024.MR</w:t>
      </w:r>
      <w:r w:rsidR="00E85449" w:rsidRPr="00801E1F">
        <w:rPr>
          <w:rFonts w:ascii="Arial" w:hAnsi="Arial" w:cs="Arial"/>
          <w:sz w:val="22"/>
          <w:szCs w:val="22"/>
        </w:rPr>
        <w:t xml:space="preserve"> oraz </w:t>
      </w:r>
      <w:r w:rsidR="00E85449">
        <w:rPr>
          <w:rFonts w:ascii="Arial" w:hAnsi="Arial" w:cs="Arial"/>
          <w:sz w:val="22"/>
          <w:szCs w:val="22"/>
        </w:rPr>
        <w:t>Decyzji Starosty Kartuskiego z dnia 25.03.2025r. B.6740.210.2025.TC</w:t>
      </w:r>
      <w:r w:rsidR="00E85449" w:rsidRPr="00801E1F">
        <w:rPr>
          <w:rFonts w:ascii="Arial" w:hAnsi="Arial" w:cs="Arial"/>
          <w:sz w:val="22"/>
          <w:szCs w:val="22"/>
        </w:rPr>
        <w:t xml:space="preserve"> </w:t>
      </w:r>
      <w:r w:rsidR="00D95D03" w:rsidRPr="0015365E">
        <w:rPr>
          <w:rFonts w:ascii="Arial" w:hAnsi="Arial" w:cs="Arial"/>
          <w:sz w:val="22"/>
          <w:szCs w:val="22"/>
        </w:rPr>
        <w:t>stanowiąc</w:t>
      </w:r>
      <w:r w:rsidR="00CC30AC" w:rsidRPr="0015365E">
        <w:rPr>
          <w:rFonts w:ascii="Arial" w:hAnsi="Arial" w:cs="Arial"/>
          <w:sz w:val="22"/>
          <w:szCs w:val="22"/>
        </w:rPr>
        <w:t>ymi</w:t>
      </w:r>
      <w:r w:rsidR="00B27732" w:rsidRPr="0015365E">
        <w:rPr>
          <w:rFonts w:ascii="Arial" w:hAnsi="Arial" w:cs="Arial"/>
          <w:sz w:val="22"/>
          <w:szCs w:val="22"/>
        </w:rPr>
        <w:t xml:space="preserve"> załącznik</w:t>
      </w:r>
      <w:r w:rsidRPr="0015365E">
        <w:rPr>
          <w:rFonts w:ascii="Arial" w:hAnsi="Arial" w:cs="Arial"/>
          <w:sz w:val="22"/>
          <w:szCs w:val="22"/>
        </w:rPr>
        <w:t xml:space="preserve"> do niniejszej umowy, zasadami wiedzy technicznej, obowiązującymi Polskimi Normami oraz obowiązującymi przepisami prawa,</w:t>
      </w:r>
      <w:r w:rsidR="00E85449">
        <w:rPr>
          <w:rFonts w:ascii="Arial" w:hAnsi="Arial" w:cs="Arial"/>
          <w:sz w:val="22"/>
          <w:szCs w:val="22"/>
        </w:rPr>
        <w:t xml:space="preserve">                   </w:t>
      </w:r>
      <w:r w:rsidRPr="0015365E">
        <w:rPr>
          <w:rFonts w:ascii="Arial" w:hAnsi="Arial" w:cs="Arial"/>
          <w:sz w:val="22"/>
          <w:szCs w:val="22"/>
        </w:rPr>
        <w:t xml:space="preserve"> w tym przepisami dotyczącymi ochrony zabytków.</w:t>
      </w:r>
    </w:p>
    <w:p w14:paraId="3C616FBF" w14:textId="77777777" w:rsidR="003008F2" w:rsidRDefault="003008F2" w:rsidP="0015365E">
      <w:pPr>
        <w:numPr>
          <w:ilvl w:val="0"/>
          <w:numId w:val="4"/>
        </w:numPr>
        <w:tabs>
          <w:tab w:val="clear" w:pos="720"/>
          <w:tab w:val="left" w:pos="-1980"/>
          <w:tab w:val="num" w:pos="360"/>
        </w:tabs>
        <w:ind w:left="3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Przedmiot robót Wykonawca zobowiązuje się wykonać przy użyciu własnych materiałów, sprzętu i narzędzi.</w:t>
      </w:r>
    </w:p>
    <w:p w14:paraId="0108B71A" w14:textId="77777777" w:rsidR="003008F2" w:rsidRDefault="003008F2" w:rsidP="0015365E">
      <w:pPr>
        <w:numPr>
          <w:ilvl w:val="0"/>
          <w:numId w:val="4"/>
        </w:numPr>
        <w:tabs>
          <w:tab w:val="clear" w:pos="720"/>
          <w:tab w:val="left" w:pos="-1980"/>
          <w:tab w:val="num" w:pos="360"/>
        </w:tabs>
        <w:ind w:left="3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Wykonawca zobowiązany jest do wykonania w ramach wynagrodzenia umownego wszystkich prac niezbędnych do realizacji przedmiotu Umowy.</w:t>
      </w:r>
    </w:p>
    <w:p w14:paraId="24A43B05" w14:textId="7BF38696" w:rsidR="003008F2" w:rsidRPr="0015365E" w:rsidRDefault="003008F2" w:rsidP="002C6B93">
      <w:pPr>
        <w:numPr>
          <w:ilvl w:val="0"/>
          <w:numId w:val="4"/>
        </w:numPr>
        <w:tabs>
          <w:tab w:val="clear" w:pos="720"/>
          <w:tab w:val="left" w:pos="-1980"/>
          <w:tab w:val="num" w:pos="360"/>
        </w:tabs>
        <w:ind w:left="349"/>
        <w:jc w:val="both"/>
        <w:rPr>
          <w:rFonts w:ascii="Arial" w:hAnsi="Arial" w:cs="Arial"/>
          <w:sz w:val="22"/>
          <w:szCs w:val="22"/>
        </w:rPr>
      </w:pPr>
      <w:r w:rsidRPr="0015365E">
        <w:rPr>
          <w:rFonts w:ascii="Arial" w:hAnsi="Arial" w:cs="Arial"/>
          <w:sz w:val="22"/>
          <w:szCs w:val="22"/>
        </w:rPr>
        <w:t>Wraz z podpisaniem Umowy, Wykonawca oświadcza, że zapoznał się z zakresem prac,</w:t>
      </w:r>
      <w:r w:rsidR="0015365E" w:rsidRPr="0015365E">
        <w:rPr>
          <w:rFonts w:ascii="Arial" w:hAnsi="Arial" w:cs="Arial"/>
          <w:sz w:val="22"/>
          <w:szCs w:val="22"/>
        </w:rPr>
        <w:t xml:space="preserve"> </w:t>
      </w:r>
      <w:r w:rsidRPr="0015365E">
        <w:rPr>
          <w:rFonts w:ascii="Arial" w:hAnsi="Arial" w:cs="Arial"/>
          <w:sz w:val="22"/>
          <w:szCs w:val="22"/>
        </w:rPr>
        <w:t>obejrzał obiekt będący przedmiotem umowy oraz wykorzystał wszelkie środki mające na celu ustalenie wynagrodzenia obejmującego roboty związane z wykonaniem przedmiotu</w:t>
      </w:r>
      <w:r w:rsidR="0015365E" w:rsidRPr="0015365E">
        <w:rPr>
          <w:rFonts w:ascii="Arial" w:hAnsi="Arial" w:cs="Arial"/>
          <w:sz w:val="22"/>
          <w:szCs w:val="22"/>
        </w:rPr>
        <w:t xml:space="preserve"> </w:t>
      </w:r>
      <w:r w:rsidRPr="0015365E">
        <w:rPr>
          <w:rFonts w:ascii="Arial" w:hAnsi="Arial" w:cs="Arial"/>
          <w:sz w:val="22"/>
          <w:szCs w:val="22"/>
        </w:rPr>
        <w:t xml:space="preserve">zamówienia. Otrzymał także wszelką niezbędną informację, a w szczególności wiedzę </w:t>
      </w:r>
      <w:r w:rsidRPr="0015365E">
        <w:rPr>
          <w:rFonts w:ascii="Arial" w:hAnsi="Arial" w:cs="Arial"/>
          <w:sz w:val="22"/>
          <w:szCs w:val="22"/>
        </w:rPr>
        <w:lastRenderedPageBreak/>
        <w:t>niezbędną do właściwej organizacji wykonywania prac, wysokość wynagrodzenia jest wystarczająca i odpowiednia dla Wykonawcy i pozwoli na pokrycie wszelkich kosztów i zobowiązań związanych z wykonaniem prac w ramach umowy.</w:t>
      </w:r>
    </w:p>
    <w:p w14:paraId="4B78EE35" w14:textId="77777777" w:rsidR="003008F2" w:rsidRDefault="003008F2" w:rsidP="0015365E">
      <w:pPr>
        <w:numPr>
          <w:ilvl w:val="0"/>
          <w:numId w:val="4"/>
        </w:numPr>
        <w:tabs>
          <w:tab w:val="clear" w:pos="720"/>
          <w:tab w:val="left" w:pos="-1980"/>
          <w:tab w:val="num" w:pos="360"/>
        </w:tabs>
        <w:ind w:left="3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Projekt współfinansowany jest z Rządowego Programu Odbudowy Zabytków.</w:t>
      </w:r>
    </w:p>
    <w:p w14:paraId="7957345A" w14:textId="77777777" w:rsidR="003008F2" w:rsidRDefault="003008F2" w:rsidP="0015365E">
      <w:pPr>
        <w:numPr>
          <w:ilvl w:val="0"/>
          <w:numId w:val="4"/>
        </w:numPr>
        <w:tabs>
          <w:tab w:val="clear" w:pos="720"/>
          <w:tab w:val="left" w:pos="-1980"/>
          <w:tab w:val="num" w:pos="360"/>
        </w:tabs>
        <w:ind w:left="3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Wykonawca zobowiązuje się na bieżąco informować Zamawiającego o przebiegu prac, stanie ich zaawansowania, ewentualnych trudnościach lub wątpliwościach celem ich natychmiastowego wyjaśnienia z Zamawiającym.</w:t>
      </w:r>
    </w:p>
    <w:p w14:paraId="21805D61" w14:textId="77777777" w:rsidR="003008F2" w:rsidRDefault="003008F2" w:rsidP="0015365E">
      <w:pPr>
        <w:numPr>
          <w:ilvl w:val="0"/>
          <w:numId w:val="4"/>
        </w:numPr>
        <w:tabs>
          <w:tab w:val="clear" w:pos="720"/>
          <w:tab w:val="left" w:pos="-1980"/>
          <w:tab w:val="num" w:pos="360"/>
        </w:tabs>
        <w:ind w:left="3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Zamawiający może w każdym czasie żądać od Wykonawcy informacji co do stanu realizacji umowy, może też wnosić zalecenia i uwagi, które powinny zostać uwzględnione przez Wykonawcę.</w:t>
      </w:r>
    </w:p>
    <w:p w14:paraId="548B0F4E" w14:textId="57137276" w:rsidR="003008F2" w:rsidRPr="006C08D0" w:rsidRDefault="006C08D0" w:rsidP="0015365E">
      <w:pPr>
        <w:numPr>
          <w:ilvl w:val="0"/>
          <w:numId w:val="4"/>
        </w:numPr>
        <w:tabs>
          <w:tab w:val="clear" w:pos="720"/>
          <w:tab w:val="left" w:pos="-2520"/>
          <w:tab w:val="num" w:pos="360"/>
        </w:tabs>
        <w:ind w:left="3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Potwierdzenie dokonania odbioru nastąpi w formie protokołu podpisanego przez upoważnionych przedstawicieli każdej ze stron. Z chwilą podpisania Protokołu Końcowego Odbioru Prac zaczynają bieg wszelkie terminy, w tym związane z gwarancją.</w:t>
      </w:r>
    </w:p>
    <w:p w14:paraId="75D6FE98" w14:textId="77777777" w:rsidR="003008F2" w:rsidRDefault="003008F2">
      <w:pPr>
        <w:tabs>
          <w:tab w:val="left" w:pos="-1980"/>
        </w:tabs>
        <w:rPr>
          <w:rFonts w:ascii="Arial" w:hAnsi="Arial" w:cs="Arial"/>
          <w:sz w:val="22"/>
          <w:szCs w:val="22"/>
        </w:rPr>
      </w:pPr>
    </w:p>
    <w:p w14:paraId="53F21690" w14:textId="77777777" w:rsidR="003008F2" w:rsidRDefault="003008F2">
      <w:pPr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§ 3</w:t>
      </w:r>
    </w:p>
    <w:p w14:paraId="09586A35" w14:textId="77777777" w:rsidR="003008F2" w:rsidRDefault="003008F2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Wynagrodzenie </w:t>
      </w:r>
    </w:p>
    <w:p w14:paraId="1FEF2934" w14:textId="633F74EE" w:rsidR="003008F2" w:rsidRPr="0015365E" w:rsidRDefault="003008F2" w:rsidP="0015365E">
      <w:pPr>
        <w:pStyle w:val="Akapitzlist"/>
        <w:numPr>
          <w:ilvl w:val="0"/>
          <w:numId w:val="13"/>
        </w:numPr>
        <w:jc w:val="both"/>
        <w:rPr>
          <w:rFonts w:ascii="Arial" w:hAnsi="Arial" w:cs="Arial"/>
          <w:sz w:val="22"/>
          <w:szCs w:val="22"/>
        </w:rPr>
      </w:pPr>
      <w:r w:rsidRPr="0015365E">
        <w:rPr>
          <w:rFonts w:ascii="Arial" w:hAnsi="Arial" w:cs="Arial"/>
          <w:sz w:val="22"/>
          <w:szCs w:val="22"/>
        </w:rPr>
        <w:t>Cena za wykonanie zamówienia, o którym mowa w § 1 wynosi …...............zł netto + VAT ….......% (tj. …......zł) czyli łącznie brutto …...............zł (słownie: …....................) i obowiązuje przez cały okres trwania umowy.</w:t>
      </w:r>
    </w:p>
    <w:p w14:paraId="350C8157" w14:textId="57731EA3" w:rsidR="003008F2" w:rsidRPr="0015365E" w:rsidRDefault="003008F2" w:rsidP="0015365E">
      <w:pPr>
        <w:pStyle w:val="Akapitzlist"/>
        <w:numPr>
          <w:ilvl w:val="0"/>
          <w:numId w:val="13"/>
        </w:numPr>
        <w:jc w:val="both"/>
        <w:rPr>
          <w:rFonts w:ascii="Arial" w:hAnsi="Arial" w:cs="Arial"/>
          <w:sz w:val="22"/>
          <w:szCs w:val="22"/>
        </w:rPr>
      </w:pPr>
      <w:r w:rsidRPr="0015365E">
        <w:rPr>
          <w:rFonts w:ascii="Arial" w:hAnsi="Arial" w:cs="Arial"/>
          <w:sz w:val="22"/>
          <w:szCs w:val="22"/>
        </w:rPr>
        <w:t>Wynagrodzenie, o którym mowa w ust.1 obejmuje wszelkie ryzyko i odpowiedzialność Wykonawcy za prawidłowe oszacowanie wszystkich kosztów związanych z wykonaniem przedmiotu zamówienia.</w:t>
      </w:r>
    </w:p>
    <w:p w14:paraId="3BCAAB17" w14:textId="7FF6D525" w:rsidR="003008F2" w:rsidRPr="0015365E" w:rsidRDefault="003008F2" w:rsidP="0015365E">
      <w:pPr>
        <w:pStyle w:val="Akapitzlist"/>
        <w:numPr>
          <w:ilvl w:val="0"/>
          <w:numId w:val="13"/>
        </w:numPr>
        <w:jc w:val="both"/>
        <w:rPr>
          <w:rFonts w:ascii="Arial" w:hAnsi="Arial" w:cs="Arial"/>
          <w:sz w:val="22"/>
          <w:szCs w:val="22"/>
        </w:rPr>
      </w:pPr>
      <w:r w:rsidRPr="0015365E">
        <w:rPr>
          <w:rFonts w:ascii="Arial" w:hAnsi="Arial" w:cs="Arial"/>
          <w:sz w:val="22"/>
          <w:szCs w:val="22"/>
        </w:rPr>
        <w:t>Strony nie dopuszczają zmiany ceny umownej  w okresie realizacji niniejszej umowy.</w:t>
      </w:r>
    </w:p>
    <w:p w14:paraId="69126BF1" w14:textId="631C1A65" w:rsidR="003008F2" w:rsidRPr="0015365E" w:rsidRDefault="003008F2" w:rsidP="0015365E">
      <w:pPr>
        <w:pStyle w:val="Akapitzlist"/>
        <w:numPr>
          <w:ilvl w:val="0"/>
          <w:numId w:val="13"/>
        </w:numPr>
        <w:jc w:val="both"/>
        <w:rPr>
          <w:rFonts w:ascii="Arial" w:hAnsi="Arial" w:cs="Arial"/>
          <w:sz w:val="22"/>
          <w:szCs w:val="22"/>
        </w:rPr>
      </w:pPr>
      <w:r w:rsidRPr="0015365E">
        <w:rPr>
          <w:rFonts w:ascii="Arial" w:hAnsi="Arial" w:cs="Arial"/>
          <w:sz w:val="22"/>
          <w:szCs w:val="22"/>
        </w:rPr>
        <w:t>Wynagrodzenie płatne będzie  przelewem, na wskazany przez Wykonawcę rachunek bankowy, w ciągu 30 dni od daty dostarczenia Zamawiającemu prawidłowo wystawionej faktury VAT, po dokonaniu odbioru wykonanych prac.</w:t>
      </w:r>
    </w:p>
    <w:p w14:paraId="7BE50925" w14:textId="3153E4A7" w:rsidR="005A6436" w:rsidRPr="005A6436" w:rsidRDefault="005A6436" w:rsidP="005A6436">
      <w:pPr>
        <w:pStyle w:val="Akapitzlist"/>
        <w:numPr>
          <w:ilvl w:val="0"/>
          <w:numId w:val="13"/>
        </w:numPr>
        <w:tabs>
          <w:tab w:val="left" w:pos="-2520"/>
        </w:tabs>
        <w:jc w:val="both"/>
        <w:rPr>
          <w:rFonts w:ascii="Arial" w:hAnsi="Arial" w:cs="Arial"/>
          <w:sz w:val="22"/>
          <w:szCs w:val="22"/>
        </w:rPr>
      </w:pPr>
      <w:r w:rsidRPr="005A6436">
        <w:rPr>
          <w:rFonts w:ascii="Arial" w:hAnsi="Arial" w:cs="Arial"/>
          <w:sz w:val="22"/>
          <w:szCs w:val="22"/>
        </w:rPr>
        <w:t>Faktura powinna być wystawiona na następujące dane:</w:t>
      </w:r>
    </w:p>
    <w:p w14:paraId="1C9CC422" w14:textId="77777777" w:rsidR="005A6436" w:rsidRPr="005A6436" w:rsidRDefault="005A6436" w:rsidP="005A6436">
      <w:pPr>
        <w:tabs>
          <w:tab w:val="left" w:pos="-2520"/>
        </w:tabs>
        <w:jc w:val="both"/>
        <w:rPr>
          <w:rFonts w:ascii="Arial" w:hAnsi="Arial" w:cs="Arial"/>
          <w:sz w:val="22"/>
          <w:szCs w:val="22"/>
        </w:rPr>
      </w:pPr>
    </w:p>
    <w:p w14:paraId="451D1136" w14:textId="77777777" w:rsidR="005A6436" w:rsidRPr="005A6436" w:rsidRDefault="005A6436" w:rsidP="005A6436">
      <w:pPr>
        <w:tabs>
          <w:tab w:val="left" w:pos="-2520"/>
        </w:tabs>
        <w:jc w:val="both"/>
        <w:rPr>
          <w:rFonts w:ascii="Arial" w:hAnsi="Arial" w:cs="Arial"/>
          <w:b/>
          <w:bCs/>
          <w:sz w:val="22"/>
          <w:szCs w:val="22"/>
        </w:rPr>
      </w:pPr>
      <w:r w:rsidRPr="005A6436">
        <w:rPr>
          <w:rFonts w:ascii="Arial" w:hAnsi="Arial" w:cs="Arial"/>
          <w:b/>
          <w:bCs/>
          <w:sz w:val="22"/>
          <w:szCs w:val="22"/>
        </w:rPr>
        <w:t xml:space="preserve">Parafia Rzymskokatolicka p.w. Nawiedzenia Najświętszej Maryi Panny w Hopowie </w:t>
      </w:r>
    </w:p>
    <w:p w14:paraId="072A1BB0" w14:textId="77777777" w:rsidR="005A6436" w:rsidRPr="005A6436" w:rsidRDefault="005A6436" w:rsidP="005A6436">
      <w:pPr>
        <w:tabs>
          <w:tab w:val="left" w:pos="-2520"/>
        </w:tabs>
        <w:jc w:val="both"/>
        <w:rPr>
          <w:rFonts w:ascii="Arial" w:hAnsi="Arial" w:cs="Arial"/>
          <w:b/>
          <w:bCs/>
          <w:sz w:val="22"/>
          <w:szCs w:val="22"/>
        </w:rPr>
      </w:pPr>
      <w:r w:rsidRPr="005A6436">
        <w:rPr>
          <w:rFonts w:ascii="Arial" w:hAnsi="Arial" w:cs="Arial"/>
          <w:b/>
          <w:bCs/>
          <w:sz w:val="22"/>
          <w:szCs w:val="22"/>
        </w:rPr>
        <w:t>ul. Kościelna 14</w:t>
      </w:r>
    </w:p>
    <w:p w14:paraId="7574E4F5" w14:textId="77777777" w:rsidR="005A6436" w:rsidRPr="005A6436" w:rsidRDefault="005A6436" w:rsidP="005A6436">
      <w:pPr>
        <w:tabs>
          <w:tab w:val="left" w:pos="-2520"/>
        </w:tabs>
        <w:jc w:val="both"/>
        <w:rPr>
          <w:rFonts w:ascii="Arial" w:hAnsi="Arial" w:cs="Arial"/>
          <w:b/>
          <w:bCs/>
          <w:sz w:val="22"/>
          <w:szCs w:val="22"/>
        </w:rPr>
      </w:pPr>
      <w:r w:rsidRPr="005A6436">
        <w:rPr>
          <w:rFonts w:ascii="Arial" w:hAnsi="Arial" w:cs="Arial"/>
          <w:b/>
          <w:bCs/>
          <w:sz w:val="22"/>
          <w:szCs w:val="22"/>
        </w:rPr>
        <w:t xml:space="preserve">83-312 Hopowo </w:t>
      </w:r>
    </w:p>
    <w:p w14:paraId="208089C9" w14:textId="77777777" w:rsidR="005A6436" w:rsidRPr="005A6436" w:rsidRDefault="005A6436" w:rsidP="005A6436">
      <w:pPr>
        <w:tabs>
          <w:tab w:val="left" w:pos="-2520"/>
        </w:tabs>
        <w:jc w:val="both"/>
        <w:rPr>
          <w:rFonts w:ascii="Arial" w:hAnsi="Arial" w:cs="Arial"/>
          <w:b/>
          <w:bCs/>
          <w:sz w:val="22"/>
          <w:szCs w:val="22"/>
        </w:rPr>
      </w:pPr>
      <w:r w:rsidRPr="005A6436">
        <w:rPr>
          <w:rFonts w:ascii="Arial" w:hAnsi="Arial" w:cs="Arial"/>
          <w:b/>
          <w:bCs/>
          <w:sz w:val="22"/>
          <w:szCs w:val="22"/>
        </w:rPr>
        <w:t>NIP 5891969827</w:t>
      </w:r>
    </w:p>
    <w:p w14:paraId="7E32A461" w14:textId="77777777" w:rsidR="005A6436" w:rsidRPr="005A6436" w:rsidRDefault="005A6436" w:rsidP="005A6436">
      <w:pPr>
        <w:tabs>
          <w:tab w:val="left" w:pos="-2520"/>
        </w:tabs>
        <w:jc w:val="both"/>
        <w:rPr>
          <w:rFonts w:ascii="Arial" w:hAnsi="Arial" w:cs="Arial"/>
          <w:sz w:val="22"/>
          <w:szCs w:val="22"/>
        </w:rPr>
      </w:pPr>
      <w:r w:rsidRPr="005A6436">
        <w:rPr>
          <w:rFonts w:ascii="Arial" w:hAnsi="Arial" w:cs="Arial"/>
          <w:b/>
          <w:bCs/>
          <w:sz w:val="22"/>
          <w:szCs w:val="22"/>
        </w:rPr>
        <w:t>REGON 040082538</w:t>
      </w:r>
    </w:p>
    <w:p w14:paraId="0C66F9BB" w14:textId="77777777" w:rsidR="005A6436" w:rsidRDefault="005A6436" w:rsidP="005A6436">
      <w:pPr>
        <w:tabs>
          <w:tab w:val="left" w:pos="-2520"/>
        </w:tabs>
        <w:jc w:val="both"/>
        <w:rPr>
          <w:rFonts w:ascii="Arial" w:hAnsi="Arial" w:cs="Arial"/>
          <w:sz w:val="22"/>
          <w:szCs w:val="22"/>
        </w:rPr>
      </w:pPr>
    </w:p>
    <w:p w14:paraId="0CAD9399" w14:textId="77777777" w:rsidR="005A6436" w:rsidRPr="005A6436" w:rsidRDefault="005A6436" w:rsidP="005A6436">
      <w:pPr>
        <w:tabs>
          <w:tab w:val="left" w:pos="-2520"/>
        </w:tabs>
        <w:jc w:val="both"/>
        <w:rPr>
          <w:rFonts w:ascii="Arial" w:hAnsi="Arial" w:cs="Arial"/>
          <w:sz w:val="22"/>
          <w:szCs w:val="22"/>
        </w:rPr>
      </w:pPr>
    </w:p>
    <w:p w14:paraId="45F79F34" w14:textId="73AC3184" w:rsidR="003008F2" w:rsidRPr="0015365E" w:rsidRDefault="003008F2" w:rsidP="0015365E">
      <w:pPr>
        <w:pStyle w:val="Akapitzlist"/>
        <w:numPr>
          <w:ilvl w:val="0"/>
          <w:numId w:val="13"/>
        </w:numPr>
        <w:tabs>
          <w:tab w:val="left" w:pos="-2520"/>
        </w:tabs>
        <w:jc w:val="both"/>
        <w:rPr>
          <w:rFonts w:ascii="Arial" w:hAnsi="Arial" w:cs="Arial"/>
          <w:sz w:val="22"/>
          <w:szCs w:val="22"/>
        </w:rPr>
      </w:pPr>
      <w:r w:rsidRPr="0015365E">
        <w:rPr>
          <w:rFonts w:ascii="Arial" w:hAnsi="Arial" w:cs="Arial"/>
          <w:sz w:val="22"/>
          <w:szCs w:val="22"/>
        </w:rPr>
        <w:t>Datą zapłaty faktury będzie data obciążenia konta Zamawiającego.</w:t>
      </w:r>
    </w:p>
    <w:p w14:paraId="7AA048CF" w14:textId="7F6B103A" w:rsidR="005A6436" w:rsidRPr="001B1B4C" w:rsidRDefault="005A6436" w:rsidP="005A6436">
      <w:pPr>
        <w:pStyle w:val="Akapitzlist"/>
        <w:numPr>
          <w:ilvl w:val="0"/>
          <w:numId w:val="13"/>
        </w:numPr>
        <w:tabs>
          <w:tab w:val="left" w:pos="-2520"/>
        </w:tabs>
        <w:jc w:val="both"/>
        <w:rPr>
          <w:rFonts w:ascii="Arial" w:hAnsi="Arial" w:cs="Arial"/>
          <w:sz w:val="22"/>
          <w:szCs w:val="22"/>
        </w:rPr>
      </w:pPr>
      <w:r w:rsidRPr="001B1B4C">
        <w:rPr>
          <w:rFonts w:ascii="Arial" w:hAnsi="Arial" w:cs="Arial"/>
          <w:sz w:val="22"/>
          <w:szCs w:val="22"/>
        </w:rPr>
        <w:t>Wynagrodzenie zostanie wypłacone Wykonawcy w dwóch terminach. W pierwszym terminie nastąpi wypłata środków stanowiących wkład własny Gminy Somonino. W późniejszym czasie  tj. po otrzymaniu środków z Banku Gospodarstwa Krajowego, zostanie wypłacona wartość stanowiąca kwotę dofinansowania.</w:t>
      </w:r>
    </w:p>
    <w:p w14:paraId="2BEFC8F1" w14:textId="77777777" w:rsidR="005A6436" w:rsidRPr="0015365E" w:rsidRDefault="005A6436" w:rsidP="001B1B4C">
      <w:pPr>
        <w:pStyle w:val="Akapitzlist"/>
        <w:tabs>
          <w:tab w:val="left" w:pos="-2520"/>
        </w:tabs>
        <w:ind w:left="360"/>
        <w:jc w:val="both"/>
        <w:rPr>
          <w:rFonts w:ascii="Arial" w:hAnsi="Arial" w:cs="Arial"/>
          <w:sz w:val="22"/>
          <w:szCs w:val="22"/>
        </w:rPr>
      </w:pPr>
    </w:p>
    <w:p w14:paraId="64CC0BB6" w14:textId="77777777" w:rsidR="00CC30AC" w:rsidRDefault="00CC30AC" w:rsidP="006C08D0">
      <w:pPr>
        <w:tabs>
          <w:tab w:val="left" w:pos="-2520"/>
        </w:tabs>
        <w:jc w:val="both"/>
        <w:rPr>
          <w:rFonts w:ascii="Arial" w:hAnsi="Arial" w:cs="Arial"/>
          <w:sz w:val="22"/>
          <w:szCs w:val="22"/>
        </w:rPr>
      </w:pPr>
    </w:p>
    <w:p w14:paraId="02EA4459" w14:textId="77777777" w:rsidR="003008F2" w:rsidRDefault="003008F2" w:rsidP="001C5C93">
      <w:pPr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§ 4</w:t>
      </w:r>
    </w:p>
    <w:p w14:paraId="704CCE24" w14:textId="77777777" w:rsidR="003008F2" w:rsidRDefault="003008F2" w:rsidP="001C5C93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Obowiązki Zamawiającego</w:t>
      </w:r>
    </w:p>
    <w:p w14:paraId="5E7192E1" w14:textId="77777777" w:rsidR="0015365E" w:rsidRDefault="0015365E" w:rsidP="0015365E">
      <w:pPr>
        <w:jc w:val="both"/>
        <w:rPr>
          <w:rFonts w:ascii="Arial" w:hAnsi="Arial" w:cs="Arial"/>
          <w:sz w:val="22"/>
          <w:szCs w:val="22"/>
        </w:rPr>
      </w:pPr>
    </w:p>
    <w:p w14:paraId="3A9EAAA5" w14:textId="546678F8" w:rsidR="003008F2" w:rsidRPr="0015365E" w:rsidRDefault="003008F2" w:rsidP="0015365E">
      <w:pPr>
        <w:pStyle w:val="Akapitzlist"/>
        <w:numPr>
          <w:ilvl w:val="0"/>
          <w:numId w:val="15"/>
        </w:numPr>
        <w:jc w:val="both"/>
        <w:rPr>
          <w:rFonts w:ascii="Arial" w:hAnsi="Arial" w:cs="Arial"/>
          <w:sz w:val="22"/>
          <w:szCs w:val="22"/>
        </w:rPr>
      </w:pPr>
      <w:r w:rsidRPr="0015365E">
        <w:rPr>
          <w:rFonts w:ascii="Arial" w:hAnsi="Arial" w:cs="Arial"/>
          <w:sz w:val="22"/>
          <w:szCs w:val="22"/>
        </w:rPr>
        <w:t>Do obowiązków Zamawiającego w zakresie wykonania robót budowlanych należy</w:t>
      </w:r>
      <w:r w:rsidR="0015365E" w:rsidRPr="0015365E">
        <w:rPr>
          <w:rFonts w:ascii="Arial" w:hAnsi="Arial" w:cs="Arial"/>
          <w:sz w:val="22"/>
          <w:szCs w:val="22"/>
        </w:rPr>
        <w:t xml:space="preserve"> </w:t>
      </w:r>
      <w:r w:rsidRPr="0015365E">
        <w:rPr>
          <w:rFonts w:ascii="Arial" w:hAnsi="Arial" w:cs="Arial"/>
          <w:sz w:val="22"/>
          <w:szCs w:val="22"/>
        </w:rPr>
        <w:t>w szczególności:</w:t>
      </w:r>
    </w:p>
    <w:p w14:paraId="74054D03" w14:textId="1E9692D0" w:rsidR="003008F2" w:rsidRPr="0015365E" w:rsidRDefault="003008F2" w:rsidP="0015365E">
      <w:pPr>
        <w:pStyle w:val="Akapitzlist"/>
        <w:numPr>
          <w:ilvl w:val="0"/>
          <w:numId w:val="16"/>
        </w:numPr>
        <w:jc w:val="both"/>
        <w:rPr>
          <w:rFonts w:ascii="Arial" w:hAnsi="Arial" w:cs="Arial"/>
          <w:sz w:val="22"/>
          <w:szCs w:val="22"/>
        </w:rPr>
      </w:pPr>
      <w:r w:rsidRPr="0015365E">
        <w:rPr>
          <w:rFonts w:ascii="Arial" w:hAnsi="Arial" w:cs="Arial"/>
          <w:sz w:val="22"/>
          <w:szCs w:val="22"/>
        </w:rPr>
        <w:t>protokolarne przekazanie Wykonawcy obiektu, na którym mają zostać przeprowadzone prace,</w:t>
      </w:r>
    </w:p>
    <w:p w14:paraId="0A685A76" w14:textId="1D3FA696" w:rsidR="003008F2" w:rsidRPr="0015365E" w:rsidRDefault="003008F2" w:rsidP="0015365E">
      <w:pPr>
        <w:pStyle w:val="Akapitzlist"/>
        <w:numPr>
          <w:ilvl w:val="0"/>
          <w:numId w:val="16"/>
        </w:numPr>
        <w:jc w:val="both"/>
        <w:rPr>
          <w:rFonts w:ascii="Arial" w:hAnsi="Arial" w:cs="Arial"/>
          <w:sz w:val="22"/>
          <w:szCs w:val="22"/>
        </w:rPr>
      </w:pPr>
      <w:r w:rsidRPr="0015365E">
        <w:rPr>
          <w:rFonts w:ascii="Arial" w:hAnsi="Arial" w:cs="Arial"/>
          <w:sz w:val="22"/>
          <w:szCs w:val="22"/>
        </w:rPr>
        <w:t>dokonanie odbioru prac,</w:t>
      </w:r>
    </w:p>
    <w:p w14:paraId="606329C5" w14:textId="6DF33770" w:rsidR="003008F2" w:rsidRPr="0015365E" w:rsidRDefault="003008F2" w:rsidP="0015365E">
      <w:pPr>
        <w:pStyle w:val="Akapitzlist"/>
        <w:numPr>
          <w:ilvl w:val="0"/>
          <w:numId w:val="16"/>
        </w:numPr>
        <w:jc w:val="both"/>
        <w:rPr>
          <w:rFonts w:ascii="Arial" w:hAnsi="Arial" w:cs="Arial"/>
          <w:sz w:val="22"/>
          <w:szCs w:val="22"/>
        </w:rPr>
      </w:pPr>
      <w:r w:rsidRPr="0015365E">
        <w:rPr>
          <w:rFonts w:ascii="Arial" w:hAnsi="Arial" w:cs="Arial"/>
          <w:sz w:val="22"/>
          <w:szCs w:val="22"/>
        </w:rPr>
        <w:t>zapła</w:t>
      </w:r>
      <w:r w:rsidR="00904EDD">
        <w:rPr>
          <w:rFonts w:ascii="Arial" w:hAnsi="Arial" w:cs="Arial"/>
          <w:sz w:val="22"/>
          <w:szCs w:val="22"/>
        </w:rPr>
        <w:t>ta</w:t>
      </w:r>
      <w:r w:rsidRPr="0015365E">
        <w:rPr>
          <w:rFonts w:ascii="Arial" w:hAnsi="Arial" w:cs="Arial"/>
          <w:sz w:val="22"/>
          <w:szCs w:val="22"/>
        </w:rPr>
        <w:t xml:space="preserve"> Wykonawcy uzgodnionego wynagrodzenia za wykonanie przedmiotu Umowy,</w:t>
      </w:r>
    </w:p>
    <w:p w14:paraId="574660A7" w14:textId="684B7BBD" w:rsidR="003008F2" w:rsidRPr="0015365E" w:rsidRDefault="003008F2" w:rsidP="0015365E">
      <w:pPr>
        <w:pStyle w:val="Akapitzlist"/>
        <w:numPr>
          <w:ilvl w:val="0"/>
          <w:numId w:val="16"/>
        </w:numPr>
        <w:jc w:val="both"/>
        <w:rPr>
          <w:rFonts w:ascii="Arial" w:hAnsi="Arial" w:cs="Arial"/>
          <w:sz w:val="22"/>
          <w:szCs w:val="22"/>
        </w:rPr>
      </w:pPr>
      <w:r w:rsidRPr="0015365E">
        <w:rPr>
          <w:rFonts w:ascii="Arial" w:hAnsi="Arial" w:cs="Arial"/>
          <w:sz w:val="22"/>
          <w:szCs w:val="22"/>
        </w:rPr>
        <w:t>inne obowiązki określone w niniejszej umowie, oraz obowiązujących przepisach prawa.</w:t>
      </w:r>
    </w:p>
    <w:p w14:paraId="33CAFB50" w14:textId="32EBE71F" w:rsidR="003008F2" w:rsidRPr="0015365E" w:rsidRDefault="003008F2" w:rsidP="0015365E">
      <w:pPr>
        <w:pStyle w:val="Akapitzlist"/>
        <w:numPr>
          <w:ilvl w:val="0"/>
          <w:numId w:val="15"/>
        </w:numPr>
        <w:jc w:val="both"/>
        <w:rPr>
          <w:rFonts w:ascii="Arial" w:hAnsi="Arial" w:cs="Arial"/>
          <w:sz w:val="22"/>
          <w:szCs w:val="22"/>
        </w:rPr>
      </w:pPr>
      <w:r w:rsidRPr="0015365E">
        <w:rPr>
          <w:rFonts w:ascii="Arial" w:hAnsi="Arial" w:cs="Arial"/>
          <w:sz w:val="22"/>
          <w:szCs w:val="22"/>
        </w:rPr>
        <w:lastRenderedPageBreak/>
        <w:t>Zamawiający nie ponosi odpowiedzialności za mienie Wykonawcy zgromadzone w miejscu</w:t>
      </w:r>
      <w:r w:rsidR="0015365E" w:rsidRPr="0015365E">
        <w:rPr>
          <w:rFonts w:ascii="Arial" w:hAnsi="Arial" w:cs="Arial"/>
          <w:sz w:val="22"/>
          <w:szCs w:val="22"/>
        </w:rPr>
        <w:t xml:space="preserve"> </w:t>
      </w:r>
      <w:r w:rsidRPr="0015365E">
        <w:rPr>
          <w:rFonts w:ascii="Arial" w:hAnsi="Arial" w:cs="Arial"/>
          <w:sz w:val="22"/>
          <w:szCs w:val="22"/>
        </w:rPr>
        <w:t>wykonywania prac.</w:t>
      </w:r>
    </w:p>
    <w:p w14:paraId="0D17EE14" w14:textId="77777777" w:rsidR="006C08D0" w:rsidRDefault="006C08D0" w:rsidP="008717F2">
      <w:pPr>
        <w:rPr>
          <w:rFonts w:ascii="Arial" w:hAnsi="Arial" w:cs="Arial"/>
          <w:b/>
          <w:bCs/>
          <w:sz w:val="22"/>
          <w:szCs w:val="22"/>
        </w:rPr>
      </w:pPr>
    </w:p>
    <w:p w14:paraId="6A1529B7" w14:textId="77777777" w:rsidR="003008F2" w:rsidRDefault="003008F2">
      <w:pPr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§ 5</w:t>
      </w:r>
    </w:p>
    <w:p w14:paraId="48EE3104" w14:textId="77777777" w:rsidR="003008F2" w:rsidRDefault="003008F2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Obowiązki Wykonawcy</w:t>
      </w:r>
    </w:p>
    <w:p w14:paraId="74DB30A1" w14:textId="644C8C86" w:rsidR="003008F2" w:rsidRDefault="003008F2" w:rsidP="001C5C93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Do obowiązków Wykonawcy w trakcie wykonywania robót budowlanych należy w szczególności:</w:t>
      </w:r>
    </w:p>
    <w:p w14:paraId="17E589F3" w14:textId="77777777" w:rsidR="003008F2" w:rsidRDefault="003008F2" w:rsidP="00D04A4A">
      <w:pPr>
        <w:numPr>
          <w:ilvl w:val="0"/>
          <w:numId w:val="7"/>
        </w:numPr>
        <w:tabs>
          <w:tab w:val="clear" w:pos="720"/>
          <w:tab w:val="num" w:pos="284"/>
        </w:tabs>
        <w:ind w:left="45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Należyte, terminowe, zgodne z dokumentacją</w:t>
      </w:r>
      <w:r w:rsidR="001C5C93">
        <w:rPr>
          <w:rFonts w:ascii="Arial" w:hAnsi="Arial" w:cs="Arial"/>
          <w:sz w:val="22"/>
          <w:szCs w:val="22"/>
        </w:rPr>
        <w:t xml:space="preserve"> techniczną</w:t>
      </w:r>
      <w:r>
        <w:rPr>
          <w:rFonts w:ascii="Arial" w:hAnsi="Arial" w:cs="Arial"/>
          <w:sz w:val="22"/>
          <w:szCs w:val="22"/>
        </w:rPr>
        <w:t>, oraz odnośnymi przepisami prawa (tj. prawo ochrony zabytków, w tym przepisy wykonawcze dotyczące BHP, zabezpieczenia miejsca wykonywania prac, zastosowania stosownych oznaczeń itp.), wykonanie przedmiotu umowy.</w:t>
      </w:r>
    </w:p>
    <w:p w14:paraId="5BE9F3AF" w14:textId="77777777" w:rsidR="003008F2" w:rsidRDefault="003008F2" w:rsidP="00D04A4A">
      <w:pPr>
        <w:numPr>
          <w:ilvl w:val="0"/>
          <w:numId w:val="7"/>
        </w:numPr>
        <w:tabs>
          <w:tab w:val="clear" w:pos="720"/>
          <w:tab w:val="num" w:pos="142"/>
        </w:tabs>
        <w:ind w:left="45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Przygotowanie zabytku do realizacji Umowy, a w szczególności:</w:t>
      </w:r>
    </w:p>
    <w:p w14:paraId="39367A8F" w14:textId="77777777" w:rsidR="003008F2" w:rsidRDefault="003008F2" w:rsidP="00D04A4A">
      <w:pPr>
        <w:ind w:left="45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a) wykonanie wszelkich prac przygotowawczych niezbędnych do prowadzenia prac,</w:t>
      </w:r>
    </w:p>
    <w:p w14:paraId="7A088EB2" w14:textId="77777777" w:rsidR="003008F2" w:rsidRDefault="003008F2" w:rsidP="00D04A4A">
      <w:pPr>
        <w:ind w:left="45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b) zabezpieczenie terenu prac z zachowaniem najwyższej staranności i uwzględnieniem</w:t>
      </w:r>
    </w:p>
    <w:p w14:paraId="35573F32" w14:textId="77777777" w:rsidR="003008F2" w:rsidRDefault="003008F2" w:rsidP="00D04A4A">
      <w:pPr>
        <w:ind w:left="45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specyfiki przedmiotu umowy oraz jego przeznaczenia,</w:t>
      </w:r>
    </w:p>
    <w:p w14:paraId="6F2036CE" w14:textId="77777777" w:rsidR="003008F2" w:rsidRDefault="003008F2" w:rsidP="00D04A4A">
      <w:pPr>
        <w:ind w:left="45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c) zapewnienie warunków bezpieczeństwa osób i mienia przebywających na terenie prac,</w:t>
      </w:r>
    </w:p>
    <w:p w14:paraId="41E36E47" w14:textId="77777777" w:rsidR="003008F2" w:rsidRDefault="003008F2" w:rsidP="00D04A4A">
      <w:pPr>
        <w:ind w:left="45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d) inne prace i czynności niezbędne do należytego wykonania przedmiotu umowy.</w:t>
      </w:r>
    </w:p>
    <w:p w14:paraId="4D0A73EE" w14:textId="77777777" w:rsidR="003008F2" w:rsidRDefault="003008F2" w:rsidP="00D04A4A">
      <w:pPr>
        <w:numPr>
          <w:ilvl w:val="0"/>
          <w:numId w:val="7"/>
        </w:numPr>
        <w:ind w:left="45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Zatrudnienie przy realizacji umowy pracowników wykwalifikowanych, niezbędnych do</w:t>
      </w:r>
    </w:p>
    <w:p w14:paraId="250E5F02" w14:textId="77777777" w:rsidR="003008F2" w:rsidRDefault="003008F2" w:rsidP="00D04A4A">
      <w:pPr>
        <w:ind w:left="45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należytego i terminowego wykonania prac.</w:t>
      </w:r>
    </w:p>
    <w:p w14:paraId="335F98A2" w14:textId="77777777" w:rsidR="003008F2" w:rsidRDefault="003008F2" w:rsidP="00D04A4A">
      <w:pPr>
        <w:numPr>
          <w:ilvl w:val="0"/>
          <w:numId w:val="7"/>
        </w:numPr>
        <w:ind w:left="45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Przejęcie pełnej odpowiedzialności za prawidłowe wykonanie prac, zastosowane metody</w:t>
      </w:r>
    </w:p>
    <w:p w14:paraId="756F4E93" w14:textId="77777777" w:rsidR="003008F2" w:rsidRDefault="003008F2" w:rsidP="00D04A4A">
      <w:pPr>
        <w:ind w:left="45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wykonawstwa, porządek i bezpieczeństwo.</w:t>
      </w:r>
    </w:p>
    <w:p w14:paraId="4A26416E" w14:textId="77777777" w:rsidR="003008F2" w:rsidRDefault="003008F2" w:rsidP="00D04A4A">
      <w:pPr>
        <w:numPr>
          <w:ilvl w:val="0"/>
          <w:numId w:val="7"/>
        </w:numPr>
        <w:ind w:left="45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Utrzymanie porządku zgodnie z przepisami BHP, p. poż.</w:t>
      </w:r>
    </w:p>
    <w:p w14:paraId="38A905AF" w14:textId="77777777" w:rsidR="003008F2" w:rsidRDefault="003008F2" w:rsidP="00D04A4A">
      <w:pPr>
        <w:numPr>
          <w:ilvl w:val="0"/>
          <w:numId w:val="7"/>
        </w:numPr>
        <w:ind w:left="45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Inne obowiązki określone w niniejszej umowie.</w:t>
      </w:r>
    </w:p>
    <w:p w14:paraId="474BD38E" w14:textId="77777777" w:rsidR="003008F2" w:rsidRDefault="003008F2" w:rsidP="00D04A4A">
      <w:pPr>
        <w:numPr>
          <w:ilvl w:val="0"/>
          <w:numId w:val="7"/>
        </w:numPr>
        <w:ind w:left="45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Zapewnienie bieżącej i </w:t>
      </w:r>
      <w:r w:rsidR="00DA4A44">
        <w:rPr>
          <w:rFonts w:ascii="Arial" w:hAnsi="Arial" w:cs="Arial"/>
          <w:sz w:val="22"/>
          <w:szCs w:val="22"/>
        </w:rPr>
        <w:t>końcowej kontroli jakości robót.</w:t>
      </w:r>
    </w:p>
    <w:p w14:paraId="42FFC547" w14:textId="77777777" w:rsidR="003008F2" w:rsidRDefault="003008F2" w:rsidP="00D04A4A">
      <w:pPr>
        <w:numPr>
          <w:ilvl w:val="0"/>
          <w:numId w:val="7"/>
        </w:numPr>
        <w:ind w:left="45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Przekazywanie, bez zbędnej zwłoki, Zamawiającemu na jego żądanie, wszelkiej dokumentacji powykonawczej wraz z dokumentacją źródłową pozwalającą na ocenę</w:t>
      </w:r>
    </w:p>
    <w:p w14:paraId="694014B3" w14:textId="77777777" w:rsidR="003008F2" w:rsidRDefault="003008F2" w:rsidP="00D04A4A">
      <w:pPr>
        <w:ind w:left="45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prawidłowego wykonania robót zgłaszanych do odbioru</w:t>
      </w:r>
      <w:r w:rsidR="00DA4A44">
        <w:rPr>
          <w:rFonts w:ascii="Arial" w:hAnsi="Arial" w:cs="Arial"/>
          <w:sz w:val="22"/>
          <w:szCs w:val="22"/>
        </w:rPr>
        <w:t>.</w:t>
      </w:r>
    </w:p>
    <w:p w14:paraId="5A67040C" w14:textId="77777777" w:rsidR="003008F2" w:rsidRDefault="003008F2" w:rsidP="00D04A4A">
      <w:pPr>
        <w:numPr>
          <w:ilvl w:val="0"/>
          <w:numId w:val="7"/>
        </w:numPr>
        <w:ind w:left="45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Ustanowienie należytej reprezentacji Wykonawcy do czynności odbioru</w:t>
      </w:r>
      <w:r w:rsidR="00DA4A44">
        <w:rPr>
          <w:rFonts w:ascii="Arial" w:hAnsi="Arial" w:cs="Arial"/>
          <w:sz w:val="22"/>
          <w:szCs w:val="22"/>
        </w:rPr>
        <w:t>.</w:t>
      </w:r>
    </w:p>
    <w:p w14:paraId="3D132537" w14:textId="77777777" w:rsidR="003008F2" w:rsidRDefault="003008F2" w:rsidP="00D04A4A">
      <w:pPr>
        <w:numPr>
          <w:ilvl w:val="0"/>
          <w:numId w:val="7"/>
        </w:numPr>
        <w:ind w:left="45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Zapewnienie usunięcia stwierdzonych wad i usterek przedmiotu umowy.</w:t>
      </w:r>
    </w:p>
    <w:p w14:paraId="22877531" w14:textId="77777777" w:rsidR="003008F2" w:rsidRPr="005A707E" w:rsidRDefault="003008F2">
      <w:pPr>
        <w:rPr>
          <w:rFonts w:ascii="Arial" w:hAnsi="Arial" w:cs="Arial"/>
          <w:sz w:val="22"/>
          <w:szCs w:val="22"/>
        </w:rPr>
      </w:pPr>
    </w:p>
    <w:p w14:paraId="41A793D8" w14:textId="77777777" w:rsidR="003008F2" w:rsidRPr="005A707E" w:rsidRDefault="003008F2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5A707E">
        <w:rPr>
          <w:rFonts w:ascii="Arial" w:hAnsi="Arial" w:cs="Arial"/>
          <w:b/>
          <w:bCs/>
          <w:sz w:val="22"/>
          <w:szCs w:val="22"/>
        </w:rPr>
        <w:t>§ 6</w:t>
      </w:r>
    </w:p>
    <w:p w14:paraId="54DFA467" w14:textId="77777777" w:rsidR="003008F2" w:rsidRPr="005A707E" w:rsidRDefault="003008F2">
      <w:pPr>
        <w:jc w:val="center"/>
        <w:rPr>
          <w:rFonts w:ascii="Arial" w:hAnsi="Arial" w:cs="Arial"/>
          <w:sz w:val="22"/>
          <w:szCs w:val="22"/>
        </w:rPr>
      </w:pPr>
      <w:r w:rsidRPr="005A707E">
        <w:rPr>
          <w:rFonts w:ascii="Arial" w:hAnsi="Arial" w:cs="Arial"/>
          <w:b/>
          <w:bCs/>
          <w:sz w:val="22"/>
          <w:szCs w:val="22"/>
        </w:rPr>
        <w:t>Kary umowne</w:t>
      </w:r>
    </w:p>
    <w:p w14:paraId="22B2E294" w14:textId="77777777" w:rsidR="003008F2" w:rsidRPr="005A707E" w:rsidRDefault="003008F2">
      <w:pPr>
        <w:rPr>
          <w:rFonts w:ascii="Arial" w:hAnsi="Arial" w:cs="Arial"/>
          <w:sz w:val="22"/>
          <w:szCs w:val="22"/>
        </w:rPr>
      </w:pPr>
      <w:r w:rsidRPr="005A707E">
        <w:rPr>
          <w:rFonts w:ascii="Arial" w:hAnsi="Arial" w:cs="Arial"/>
          <w:sz w:val="22"/>
          <w:szCs w:val="22"/>
        </w:rPr>
        <w:t>W razie nie wykonania lub nienależytego wykonania umowy:</w:t>
      </w:r>
    </w:p>
    <w:p w14:paraId="43AB1577" w14:textId="77777777" w:rsidR="003008F2" w:rsidRPr="005A707E" w:rsidRDefault="003008F2">
      <w:pPr>
        <w:jc w:val="both"/>
        <w:rPr>
          <w:rFonts w:ascii="Arial" w:hAnsi="Arial" w:cs="Arial"/>
          <w:sz w:val="22"/>
          <w:szCs w:val="22"/>
        </w:rPr>
      </w:pPr>
      <w:r w:rsidRPr="005A707E">
        <w:rPr>
          <w:rFonts w:ascii="Arial" w:hAnsi="Arial" w:cs="Arial"/>
          <w:sz w:val="22"/>
          <w:szCs w:val="22"/>
        </w:rPr>
        <w:t>1.</w:t>
      </w:r>
      <w:r w:rsidR="00DA4A44" w:rsidRPr="005A707E">
        <w:rPr>
          <w:rFonts w:ascii="Arial" w:hAnsi="Arial" w:cs="Arial"/>
          <w:sz w:val="22"/>
          <w:szCs w:val="22"/>
        </w:rPr>
        <w:t xml:space="preserve"> </w:t>
      </w:r>
      <w:r w:rsidRPr="005A707E">
        <w:rPr>
          <w:rFonts w:ascii="Arial" w:hAnsi="Arial" w:cs="Arial"/>
          <w:sz w:val="22"/>
          <w:szCs w:val="22"/>
        </w:rPr>
        <w:t>Wykonawca zobowiązuje się zapłacić Zamawiającemu kary umowne:</w:t>
      </w:r>
    </w:p>
    <w:p w14:paraId="15635DEF" w14:textId="77777777" w:rsidR="003008F2" w:rsidRPr="005A707E" w:rsidRDefault="003008F2">
      <w:pPr>
        <w:pStyle w:val="Tekstpodstawowywcity31"/>
        <w:numPr>
          <w:ilvl w:val="0"/>
          <w:numId w:val="2"/>
        </w:numPr>
        <w:jc w:val="both"/>
        <w:rPr>
          <w:rFonts w:ascii="Arial" w:hAnsi="Arial" w:cs="Arial"/>
          <w:sz w:val="22"/>
          <w:szCs w:val="22"/>
        </w:rPr>
      </w:pPr>
      <w:r w:rsidRPr="005A707E">
        <w:rPr>
          <w:rFonts w:ascii="Arial" w:hAnsi="Arial" w:cs="Arial"/>
          <w:sz w:val="22"/>
          <w:szCs w:val="22"/>
        </w:rPr>
        <w:t>w wysokości 5% wynagrodzenia brutto określonego w § 3 ust. 1 umowy, gdy Zamawiający odstąpi od umowy z powodu okoliczności, za które odpowiada Wykonawca,</w:t>
      </w:r>
    </w:p>
    <w:p w14:paraId="20175C4A" w14:textId="6AB79AF1" w:rsidR="003008F2" w:rsidRPr="007778D4" w:rsidRDefault="003008F2">
      <w:pPr>
        <w:pStyle w:val="Tekstpodstawowywcity31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5A707E">
        <w:rPr>
          <w:rFonts w:ascii="Arial" w:hAnsi="Arial" w:cs="Arial"/>
          <w:sz w:val="22"/>
          <w:szCs w:val="22"/>
        </w:rPr>
        <w:t>w wysokości 0,1% wynagrodzenia brutto określonego w § 3 ust. 1 umowy, za każdy dzień zwłoki w usunięciu wad</w:t>
      </w:r>
      <w:r w:rsidR="00A35F0A" w:rsidRPr="005A707E">
        <w:rPr>
          <w:rFonts w:ascii="Arial" w:hAnsi="Arial" w:cs="Arial"/>
          <w:sz w:val="22"/>
          <w:szCs w:val="22"/>
        </w:rPr>
        <w:t xml:space="preserve"> w okresie wyznaczonym w protokole odbioru, a także wad ujawnionych w okresie rękojmi lub gwarancji</w:t>
      </w:r>
      <w:r w:rsidRPr="007778D4">
        <w:rPr>
          <w:rFonts w:ascii="Arial" w:hAnsi="Arial" w:cs="Arial"/>
          <w:sz w:val="22"/>
          <w:szCs w:val="22"/>
        </w:rPr>
        <w:t>,</w:t>
      </w:r>
      <w:r w:rsidR="00513A30" w:rsidRPr="007778D4">
        <w:rPr>
          <w:rFonts w:ascii="Arial" w:hAnsi="Arial" w:cs="Arial"/>
          <w:sz w:val="22"/>
          <w:szCs w:val="22"/>
        </w:rPr>
        <w:t xml:space="preserve"> jednak nie więcej niż 30% wynagrodzenia określonego w §3 ust. 1</w:t>
      </w:r>
      <w:r w:rsidR="00513A30" w:rsidRPr="007778D4">
        <w:rPr>
          <w:rFonts w:ascii="Arial" w:hAnsi="Arial" w:cs="Arial"/>
          <w:b/>
          <w:bCs/>
          <w:sz w:val="22"/>
          <w:szCs w:val="22"/>
        </w:rPr>
        <w:t xml:space="preserve"> </w:t>
      </w:r>
    </w:p>
    <w:p w14:paraId="3B3C3AC8" w14:textId="3BEAAF38" w:rsidR="003008F2" w:rsidRPr="007778D4" w:rsidRDefault="003008F2" w:rsidP="00513A30">
      <w:pPr>
        <w:pStyle w:val="Tekstpodstawowywcity31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5A707E">
        <w:rPr>
          <w:rFonts w:ascii="Arial" w:hAnsi="Arial" w:cs="Arial"/>
          <w:sz w:val="22"/>
          <w:szCs w:val="22"/>
        </w:rPr>
        <w:t>w wysokości 0,1% wynagrodzenia brutto określonego w</w:t>
      </w:r>
      <w:r>
        <w:rPr>
          <w:rFonts w:ascii="Arial" w:hAnsi="Arial" w:cs="Arial"/>
          <w:sz w:val="22"/>
          <w:szCs w:val="22"/>
        </w:rPr>
        <w:t> § 3</w:t>
      </w:r>
      <w:r w:rsidR="006C08D0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ust. 1 umowy, nie wykonania w terminie umowy, za każdy rozpoczęty dzień zwłoki</w:t>
      </w:r>
      <w:r w:rsidR="00513A30" w:rsidRPr="007778D4">
        <w:rPr>
          <w:rFonts w:ascii="Arial" w:hAnsi="Arial" w:cs="Arial"/>
          <w:sz w:val="22"/>
          <w:szCs w:val="22"/>
        </w:rPr>
        <w:t>, jednak nie więcej niż 30% wynagrodzenia określonego w §3 ust. 1</w:t>
      </w:r>
      <w:r w:rsidR="00513A30" w:rsidRPr="007778D4">
        <w:rPr>
          <w:rFonts w:ascii="Arial" w:hAnsi="Arial" w:cs="Arial"/>
          <w:b/>
          <w:bCs/>
          <w:sz w:val="22"/>
          <w:szCs w:val="22"/>
        </w:rPr>
        <w:t xml:space="preserve"> </w:t>
      </w:r>
    </w:p>
    <w:p w14:paraId="111B8EA9" w14:textId="3B0DD452" w:rsidR="003008F2" w:rsidRPr="007778D4" w:rsidRDefault="003008F2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2.</w:t>
      </w:r>
      <w:r w:rsidR="00DA4A44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Karę, o której mowa w ust. 1, Wykonawca zapłaci na wskazany przez Zamawiającego rachunek bankowy przelewem, w terminie 14 dni kalendarzowych od dnia doręczenia mu żądania Zamawiającego zapłaty </w:t>
      </w:r>
      <w:r>
        <w:rPr>
          <w:rFonts w:ascii="Arial" w:hAnsi="Arial" w:cs="Arial"/>
          <w:spacing w:val="-7"/>
          <w:sz w:val="22"/>
          <w:szCs w:val="22"/>
        </w:rPr>
        <w:t>kary umownej. Zamawiający jest upoważniony do potrącenia należnych kar umownych z wynagrodzenia Wykonawcy.</w:t>
      </w:r>
    </w:p>
    <w:p w14:paraId="693CA75C" w14:textId="6A8B032E" w:rsidR="002517C7" w:rsidRDefault="007778D4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3</w:t>
      </w:r>
      <w:r w:rsidR="003008F2">
        <w:rPr>
          <w:rFonts w:ascii="Arial" w:hAnsi="Arial" w:cs="Arial"/>
          <w:sz w:val="22"/>
          <w:szCs w:val="22"/>
        </w:rPr>
        <w:t>. Możliwe jest dochodzenie przez strony na zasadach ogólnych odszkodowa</w:t>
      </w:r>
      <w:r w:rsidR="006C08D0">
        <w:rPr>
          <w:rFonts w:ascii="Arial" w:hAnsi="Arial" w:cs="Arial"/>
          <w:sz w:val="22"/>
          <w:szCs w:val="22"/>
        </w:rPr>
        <w:t>ń przewyższających kary umowne.</w:t>
      </w:r>
    </w:p>
    <w:p w14:paraId="4C736058" w14:textId="77777777" w:rsidR="006A01B8" w:rsidRDefault="006A01B8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14:paraId="58787844" w14:textId="77777777" w:rsidR="005A6436" w:rsidRDefault="005A6436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14:paraId="6825AE21" w14:textId="77777777" w:rsidR="007778D4" w:rsidRDefault="007778D4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14:paraId="0168CA4F" w14:textId="77777777" w:rsidR="007778D4" w:rsidRDefault="007778D4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14:paraId="43A925A1" w14:textId="77777777" w:rsidR="007778D4" w:rsidRDefault="007778D4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14:paraId="0D383485" w14:textId="77777777" w:rsidR="007778D4" w:rsidRDefault="007778D4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14:paraId="0143E16C" w14:textId="59421DA7" w:rsidR="003008F2" w:rsidRDefault="003008F2">
      <w:pPr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§ 7</w:t>
      </w:r>
    </w:p>
    <w:p w14:paraId="242B8A5C" w14:textId="77777777" w:rsidR="003008F2" w:rsidRDefault="003008F2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Gwarancja </w:t>
      </w:r>
    </w:p>
    <w:p w14:paraId="35679FA6" w14:textId="60AC3F96" w:rsidR="003008F2" w:rsidRPr="007778D4" w:rsidRDefault="003008F2" w:rsidP="00A859D9">
      <w:pPr>
        <w:pStyle w:val="Akapitzlist"/>
        <w:numPr>
          <w:ilvl w:val="0"/>
          <w:numId w:val="19"/>
        </w:numPr>
        <w:jc w:val="both"/>
        <w:rPr>
          <w:rFonts w:ascii="Arial" w:hAnsi="Arial" w:cs="Arial"/>
          <w:sz w:val="22"/>
          <w:szCs w:val="22"/>
        </w:rPr>
      </w:pPr>
      <w:r w:rsidRPr="00A859D9">
        <w:rPr>
          <w:rFonts w:ascii="Arial" w:hAnsi="Arial" w:cs="Arial"/>
          <w:sz w:val="22"/>
          <w:szCs w:val="22"/>
        </w:rPr>
        <w:t xml:space="preserve">Wykonawca udziela Zamawiającemu gwarancji umownej na wykonane prace objęte przedmiotem umowy. Okres gwarancji wynosi </w:t>
      </w:r>
      <w:r w:rsidRPr="007778D4">
        <w:rPr>
          <w:rFonts w:ascii="Arial" w:hAnsi="Arial" w:cs="Arial"/>
          <w:sz w:val="22"/>
          <w:szCs w:val="22"/>
        </w:rPr>
        <w:t>5</w:t>
      </w:r>
      <w:r w:rsidR="00513A30" w:rsidRPr="007778D4">
        <w:rPr>
          <w:rFonts w:ascii="Arial" w:hAnsi="Arial" w:cs="Arial"/>
          <w:sz w:val="22"/>
          <w:szCs w:val="22"/>
        </w:rPr>
        <w:t xml:space="preserve"> lat</w:t>
      </w:r>
      <w:r w:rsidRPr="007778D4">
        <w:rPr>
          <w:rFonts w:ascii="Arial" w:hAnsi="Arial" w:cs="Arial"/>
          <w:sz w:val="22"/>
          <w:szCs w:val="22"/>
        </w:rPr>
        <w:t xml:space="preserve"> licząc od daty odbioru końcowego. </w:t>
      </w:r>
    </w:p>
    <w:p w14:paraId="6364796F" w14:textId="77777777" w:rsidR="003008F2" w:rsidRPr="007778D4" w:rsidRDefault="003008F2" w:rsidP="00A859D9">
      <w:pPr>
        <w:ind w:firstLine="568"/>
        <w:jc w:val="both"/>
        <w:rPr>
          <w:rFonts w:ascii="Arial" w:hAnsi="Arial" w:cs="Arial"/>
          <w:sz w:val="22"/>
          <w:szCs w:val="22"/>
        </w:rPr>
      </w:pPr>
      <w:r w:rsidRPr="007778D4">
        <w:rPr>
          <w:rFonts w:ascii="Arial" w:hAnsi="Arial" w:cs="Arial"/>
          <w:sz w:val="22"/>
          <w:szCs w:val="22"/>
        </w:rPr>
        <w:t>Szczegółowe warunki gwarancji:</w:t>
      </w:r>
    </w:p>
    <w:p w14:paraId="551B3667" w14:textId="6161AA2B" w:rsidR="003008F2" w:rsidRDefault="003008F2" w:rsidP="00A859D9">
      <w:pPr>
        <w:ind w:left="56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1) Wykonawca udziela Zamawiającemu gwarancji co do jakości przedmiotu umowy w</w:t>
      </w:r>
      <w:r w:rsidR="00904EDD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zakresie:</w:t>
      </w:r>
    </w:p>
    <w:p w14:paraId="1CDE159C" w14:textId="14136D59" w:rsidR="00904EDD" w:rsidRDefault="00904EDD" w:rsidP="00A859D9">
      <w:pPr>
        <w:numPr>
          <w:ilvl w:val="0"/>
          <w:numId w:val="17"/>
        </w:numPr>
        <w:ind w:left="1288"/>
        <w:jc w:val="both"/>
        <w:rPr>
          <w:rFonts w:ascii="Arial" w:hAnsi="Arial" w:cs="Arial"/>
          <w:sz w:val="22"/>
          <w:szCs w:val="22"/>
        </w:rPr>
      </w:pPr>
      <w:r w:rsidRPr="00904EDD">
        <w:rPr>
          <w:rFonts w:ascii="Arial" w:hAnsi="Arial" w:cs="Arial"/>
          <w:sz w:val="22"/>
          <w:szCs w:val="22"/>
        </w:rPr>
        <w:t>zgodnego z umową wykonania,</w:t>
      </w:r>
    </w:p>
    <w:p w14:paraId="63DA1FFA" w14:textId="742DB9B4" w:rsidR="00904EDD" w:rsidRDefault="00904EDD" w:rsidP="00A859D9">
      <w:pPr>
        <w:numPr>
          <w:ilvl w:val="0"/>
          <w:numId w:val="17"/>
        </w:numPr>
        <w:ind w:left="1288"/>
        <w:jc w:val="both"/>
        <w:rPr>
          <w:rFonts w:ascii="Arial" w:hAnsi="Arial" w:cs="Arial"/>
          <w:sz w:val="22"/>
          <w:szCs w:val="22"/>
        </w:rPr>
      </w:pPr>
      <w:r w:rsidRPr="00904EDD">
        <w:rPr>
          <w:rFonts w:ascii="Arial" w:hAnsi="Arial" w:cs="Arial"/>
          <w:sz w:val="22"/>
          <w:szCs w:val="22"/>
        </w:rPr>
        <w:t>zgodności z obowiązującymi przepisami oraz normami państwowymi,</w:t>
      </w:r>
    </w:p>
    <w:p w14:paraId="1E5AA0B5" w14:textId="47A01889" w:rsidR="003008F2" w:rsidRPr="00DA4A44" w:rsidRDefault="003008F2" w:rsidP="00A859D9">
      <w:pPr>
        <w:numPr>
          <w:ilvl w:val="0"/>
          <w:numId w:val="17"/>
        </w:numPr>
        <w:ind w:left="128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kompletności z punktu widzenia celu, któremu ma służyć.</w:t>
      </w:r>
    </w:p>
    <w:p w14:paraId="15D407C3" w14:textId="77777777" w:rsidR="003008F2" w:rsidRDefault="003008F2" w:rsidP="00A859D9">
      <w:pPr>
        <w:ind w:left="56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2) Wykonawca ponosi odpowiedzialność z tytułu gwarancji za wady zmniejszające wartość techniczną i użytkową przedmiotu umowy, ujawnione w okresie gwarancyjnym.</w:t>
      </w:r>
    </w:p>
    <w:p w14:paraId="023A8CAD" w14:textId="77777777" w:rsidR="003008F2" w:rsidRDefault="003008F2" w:rsidP="00A859D9">
      <w:pPr>
        <w:ind w:left="56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3) Wykonawca zobowiązany jest usunąć wadę nieodpłatnie, do </w:t>
      </w:r>
      <w:r w:rsidR="0074497E">
        <w:rPr>
          <w:rFonts w:ascii="Arial" w:hAnsi="Arial" w:cs="Arial"/>
          <w:sz w:val="22"/>
          <w:szCs w:val="22"/>
        </w:rPr>
        <w:t>14</w:t>
      </w:r>
      <w:r>
        <w:rPr>
          <w:rFonts w:ascii="Arial" w:hAnsi="Arial" w:cs="Arial"/>
          <w:sz w:val="22"/>
          <w:szCs w:val="22"/>
        </w:rPr>
        <w:t xml:space="preserve"> dni od daty zgłoszenia wady przez Zamawiającego.</w:t>
      </w:r>
    </w:p>
    <w:p w14:paraId="1B336B3E" w14:textId="77777777" w:rsidR="003008F2" w:rsidRDefault="003008F2" w:rsidP="00A859D9">
      <w:pPr>
        <w:ind w:left="56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4) Zgłoszenie o wystąpieniu wady Zamawiający będzie kierował bezpośrednio do siedziby Wykonawcy.</w:t>
      </w:r>
    </w:p>
    <w:p w14:paraId="1EA5EB51" w14:textId="77777777" w:rsidR="003008F2" w:rsidRDefault="003008F2" w:rsidP="00A859D9">
      <w:pPr>
        <w:ind w:left="56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5) Po usunięciu wady Wykonawca zgłosi Zamawiającemu gotowość do odbioru wykonanych prac. Z czynności odbioru zostanie sporządzony protokół.</w:t>
      </w:r>
    </w:p>
    <w:p w14:paraId="5E4138F9" w14:textId="7C980DA7" w:rsidR="003008F2" w:rsidRPr="00A859D9" w:rsidRDefault="003008F2" w:rsidP="00A859D9">
      <w:pPr>
        <w:pStyle w:val="Akapitzlist"/>
        <w:numPr>
          <w:ilvl w:val="0"/>
          <w:numId w:val="19"/>
        </w:numPr>
        <w:jc w:val="both"/>
        <w:rPr>
          <w:rFonts w:ascii="Arial" w:hAnsi="Arial" w:cs="Arial"/>
          <w:sz w:val="22"/>
          <w:szCs w:val="22"/>
        </w:rPr>
      </w:pPr>
      <w:r w:rsidRPr="00A859D9">
        <w:rPr>
          <w:rFonts w:ascii="Arial" w:hAnsi="Arial" w:cs="Arial"/>
          <w:sz w:val="22"/>
          <w:szCs w:val="22"/>
        </w:rPr>
        <w:t>Gwarancja wygasa, jeżeli w trakcie okresu gwarancyjnego Zamawiający dokona istotnych przeróbek w zakresie wykonanego przez Wykonawcę przedmiotu umowy, bez jego zgody oraz w przypadku wad powstałych w wyniku niewłaściwego użytkowania bądź wykorzystania przedmiotu umowy.</w:t>
      </w:r>
    </w:p>
    <w:p w14:paraId="07338B4B" w14:textId="6F800AE8" w:rsidR="003008F2" w:rsidRPr="00A859D9" w:rsidRDefault="003008F2" w:rsidP="00A859D9">
      <w:pPr>
        <w:pStyle w:val="Akapitzlist"/>
        <w:numPr>
          <w:ilvl w:val="0"/>
          <w:numId w:val="19"/>
        </w:numPr>
        <w:jc w:val="both"/>
        <w:rPr>
          <w:rFonts w:ascii="Arial" w:hAnsi="Arial" w:cs="Arial"/>
          <w:sz w:val="22"/>
          <w:szCs w:val="22"/>
        </w:rPr>
      </w:pPr>
      <w:r w:rsidRPr="00A859D9">
        <w:rPr>
          <w:rFonts w:ascii="Arial" w:hAnsi="Arial" w:cs="Arial"/>
          <w:sz w:val="22"/>
          <w:szCs w:val="22"/>
        </w:rPr>
        <w:t>W dniu odbioru końcowego robót Wykonawca przekaże Zamawiającemu dokument gwarancyjny na wykonany przedmiot umowy, którego zapisy nie będą naruszały postanowień niniejszego paragrafu umowy.</w:t>
      </w:r>
    </w:p>
    <w:p w14:paraId="5F735FC3" w14:textId="77777777" w:rsidR="003008F2" w:rsidRDefault="003008F2">
      <w:pPr>
        <w:jc w:val="center"/>
        <w:rPr>
          <w:rFonts w:ascii="Arial" w:hAnsi="Arial" w:cs="Arial"/>
          <w:sz w:val="22"/>
          <w:szCs w:val="22"/>
        </w:rPr>
      </w:pPr>
    </w:p>
    <w:p w14:paraId="682D996C" w14:textId="77777777" w:rsidR="003008F2" w:rsidRDefault="003008F2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§ 8</w:t>
      </w:r>
    </w:p>
    <w:p w14:paraId="3863BF6B" w14:textId="77777777" w:rsidR="003008F2" w:rsidRDefault="003008F2">
      <w:pPr>
        <w:pStyle w:val="Tekstpodstawowy3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Zmiana postanowień zawartej umowy może nastąpić za zgodą obu stron wyrażoną na piśmie pod rygorem nieważności.</w:t>
      </w:r>
    </w:p>
    <w:p w14:paraId="65B33706" w14:textId="77777777" w:rsidR="003008F2" w:rsidRDefault="003008F2">
      <w:pPr>
        <w:jc w:val="center"/>
        <w:rPr>
          <w:rFonts w:ascii="Arial" w:hAnsi="Arial" w:cs="Arial"/>
          <w:sz w:val="22"/>
          <w:szCs w:val="22"/>
        </w:rPr>
      </w:pPr>
    </w:p>
    <w:p w14:paraId="2752C224" w14:textId="77777777" w:rsidR="003008F2" w:rsidRDefault="003008F2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§ 9</w:t>
      </w:r>
    </w:p>
    <w:p w14:paraId="2CEE9434" w14:textId="707B788C" w:rsidR="00DD6BCF" w:rsidRDefault="00377941" w:rsidP="00904EDD">
      <w:pPr>
        <w:pStyle w:val="Tekstpodstawowy31"/>
        <w:numPr>
          <w:ilvl w:val="0"/>
          <w:numId w:val="18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Wszelkie spory mogące powstać podczas lub w związku z zawarciem, ważnością, wykonywaniem, rozwiązaniem lub odstąpieniem od </w:t>
      </w:r>
      <w:r w:rsidR="00D33F59">
        <w:rPr>
          <w:rFonts w:ascii="Arial" w:hAnsi="Arial" w:cs="Arial"/>
          <w:sz w:val="22"/>
          <w:szCs w:val="22"/>
        </w:rPr>
        <w:t>niniejszej</w:t>
      </w:r>
      <w:r>
        <w:rPr>
          <w:rFonts w:ascii="Arial" w:hAnsi="Arial" w:cs="Arial"/>
          <w:sz w:val="22"/>
          <w:szCs w:val="22"/>
        </w:rPr>
        <w:t xml:space="preserve"> umowy strony poddają </w:t>
      </w:r>
      <w:r w:rsidRPr="00377941">
        <w:rPr>
          <w:rFonts w:ascii="Arial" w:hAnsi="Arial" w:cs="Arial"/>
          <w:sz w:val="22"/>
          <w:szCs w:val="22"/>
        </w:rPr>
        <w:t>w</w:t>
      </w:r>
      <w:r w:rsidR="00582D23">
        <w:rPr>
          <w:rFonts w:ascii="Arial" w:hAnsi="Arial" w:cs="Arial"/>
          <w:sz w:val="22"/>
          <w:szCs w:val="22"/>
        </w:rPr>
        <w:t> </w:t>
      </w:r>
      <w:r w:rsidRPr="00377941">
        <w:rPr>
          <w:rFonts w:ascii="Arial" w:hAnsi="Arial" w:cs="Arial"/>
          <w:sz w:val="22"/>
          <w:szCs w:val="22"/>
        </w:rPr>
        <w:t>sprawach, w których zawarcie ugody jest dopuszczalne, mediacjom lub innemu polubownemu rozwiązaniu sporu przed Sądem Polubownym przy Prokuratorii Generalnej Rzeczypospolitej Polskiej</w:t>
      </w:r>
      <w:r w:rsidR="00DD6BCF">
        <w:rPr>
          <w:rFonts w:ascii="Arial" w:hAnsi="Arial" w:cs="Arial"/>
          <w:sz w:val="22"/>
          <w:szCs w:val="22"/>
        </w:rPr>
        <w:t xml:space="preserve"> na podstawie Regulaminu tego Sądu obowiązującego w dniu wszczęcia postępowania</w:t>
      </w:r>
      <w:r w:rsidRPr="00377941">
        <w:rPr>
          <w:rFonts w:ascii="Arial" w:hAnsi="Arial" w:cs="Arial"/>
          <w:sz w:val="22"/>
          <w:szCs w:val="22"/>
        </w:rPr>
        <w:t>.</w:t>
      </w:r>
    </w:p>
    <w:p w14:paraId="57B86069" w14:textId="4BCC923D" w:rsidR="003008F2" w:rsidRDefault="00DD6BCF" w:rsidP="00904EDD">
      <w:pPr>
        <w:pStyle w:val="Tekstpodstawowy31"/>
        <w:numPr>
          <w:ilvl w:val="0"/>
          <w:numId w:val="18"/>
        </w:numPr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W przypadku braku porozumienia rozstrzyganie sporów mogące powstać na gruncie niniejszej umowy strony powierzają sądowi powszechnemu właściwemu </w:t>
      </w:r>
      <w:r w:rsidR="003008F2">
        <w:rPr>
          <w:rFonts w:ascii="Arial" w:hAnsi="Arial" w:cs="Arial"/>
          <w:sz w:val="22"/>
          <w:szCs w:val="22"/>
        </w:rPr>
        <w:t xml:space="preserve">dla siedziby Zamawiającego. </w:t>
      </w:r>
    </w:p>
    <w:p w14:paraId="57578DF6" w14:textId="77777777" w:rsidR="003008F2" w:rsidRDefault="003008F2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14:paraId="54EDECD5" w14:textId="77777777" w:rsidR="003008F2" w:rsidRDefault="00DD6BCF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§ 10</w:t>
      </w:r>
    </w:p>
    <w:p w14:paraId="46A398BF" w14:textId="77777777" w:rsidR="003008F2" w:rsidRDefault="003008F2">
      <w:pPr>
        <w:rPr>
          <w:rFonts w:ascii="Arial" w:hAnsi="Arial" w:cs="Arial"/>
          <w:b/>
          <w:i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Umowa została sporządzona w 2 jednobrzmiących egzemplarzach, po 1 dla każdej ze stron.</w:t>
      </w:r>
    </w:p>
    <w:p w14:paraId="0D27AA69" w14:textId="77777777" w:rsidR="003008F2" w:rsidRDefault="003008F2">
      <w:pPr>
        <w:rPr>
          <w:rFonts w:ascii="Arial" w:hAnsi="Arial" w:cs="Arial"/>
          <w:b/>
          <w:i/>
          <w:sz w:val="22"/>
          <w:szCs w:val="22"/>
        </w:rPr>
      </w:pPr>
    </w:p>
    <w:p w14:paraId="45C13B83" w14:textId="77777777" w:rsidR="003008F2" w:rsidRDefault="003008F2">
      <w:pPr>
        <w:rPr>
          <w:rFonts w:ascii="Arial" w:hAnsi="Arial" w:cs="Arial"/>
          <w:b/>
          <w:i/>
          <w:sz w:val="22"/>
          <w:szCs w:val="22"/>
        </w:rPr>
      </w:pPr>
    </w:p>
    <w:p w14:paraId="2114E15D" w14:textId="77777777" w:rsidR="003008F2" w:rsidRDefault="003008F2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i/>
          <w:sz w:val="22"/>
          <w:szCs w:val="22"/>
        </w:rPr>
        <w:t xml:space="preserve">                </w:t>
      </w:r>
      <w:r>
        <w:rPr>
          <w:rFonts w:ascii="Arial" w:hAnsi="Arial" w:cs="Arial"/>
          <w:sz w:val="22"/>
          <w:szCs w:val="22"/>
        </w:rPr>
        <w:t xml:space="preserve">        WYKONAWCA:                                              ZAMAWIAJĄCY:</w:t>
      </w:r>
    </w:p>
    <w:p w14:paraId="39167F48" w14:textId="77777777" w:rsidR="003008F2" w:rsidRDefault="003008F2"/>
    <w:sectPr w:rsidR="003008F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0" w:right="1134" w:bottom="1410" w:left="1418" w:header="708" w:footer="1134" w:gutter="0"/>
      <w:cols w:space="708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06F2A5" w14:textId="77777777" w:rsidR="00297402" w:rsidRDefault="00297402">
      <w:pPr>
        <w:spacing w:line="240" w:lineRule="auto"/>
      </w:pPr>
      <w:r>
        <w:separator/>
      </w:r>
    </w:p>
  </w:endnote>
  <w:endnote w:type="continuationSeparator" w:id="0">
    <w:p w14:paraId="4B3DD2D4" w14:textId="77777777" w:rsidR="00297402" w:rsidRDefault="0029740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font1445">
    <w:altName w:val="Times New Roman"/>
    <w:charset w:val="EE"/>
    <w:family w:val="auto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B582C8" w14:textId="77777777" w:rsidR="00513A30" w:rsidRDefault="00513A3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5C9A23" w14:textId="77777777" w:rsidR="003008F2" w:rsidRDefault="003008F2">
    <w:pPr>
      <w:pStyle w:val="Stopka"/>
      <w:jc w:val="right"/>
    </w:pPr>
    <w:r>
      <w:fldChar w:fldCharType="begin"/>
    </w:r>
    <w:r>
      <w:instrText xml:space="preserve"> PAGE </w:instrText>
    </w:r>
    <w:r>
      <w:fldChar w:fldCharType="separate"/>
    </w:r>
    <w:r w:rsidR="00A6064A">
      <w:rPr>
        <w:noProof/>
      </w:rPr>
      <w:t>4</w:t>
    </w:r>
    <w:r>
      <w:fldChar w:fldCharType="end"/>
    </w:r>
    <w:r>
      <w:t>/4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1435BC" w14:textId="77777777" w:rsidR="00513A30" w:rsidRDefault="00513A3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5DD6E9" w14:textId="77777777" w:rsidR="00297402" w:rsidRDefault="00297402">
      <w:pPr>
        <w:spacing w:line="240" w:lineRule="auto"/>
      </w:pPr>
      <w:r>
        <w:separator/>
      </w:r>
    </w:p>
  </w:footnote>
  <w:footnote w:type="continuationSeparator" w:id="0">
    <w:p w14:paraId="7BD219FE" w14:textId="77777777" w:rsidR="00297402" w:rsidRDefault="0029740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5BD1BA" w14:textId="77777777" w:rsidR="00513A30" w:rsidRDefault="00513A3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024FDB" w14:textId="6213B928" w:rsidR="008F2FEA" w:rsidRDefault="00264BE2" w:rsidP="008F2FEA">
    <w:pPr>
      <w:pStyle w:val="Nagwek"/>
      <w:jc w:val="center"/>
    </w:pPr>
    <w:r w:rsidRPr="008F2FEA">
      <w:rPr>
        <w:noProof/>
      </w:rPr>
      <w:drawing>
        <wp:inline distT="0" distB="0" distL="0" distR="0" wp14:anchorId="34BF3938" wp14:editId="79AFA32C">
          <wp:extent cx="3943350" cy="71437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43350" cy="714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E0AD38" w14:textId="77777777" w:rsidR="00513A30" w:rsidRDefault="00513A3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0"/>
        </w:tabs>
        <w:ind w:left="786" w:hanging="360"/>
      </w:pPr>
      <w:rPr>
        <w:rFonts w:ascii="Symbol" w:hAnsi="Symbol" w:cs="Symbol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decimal"/>
      <w:lvlText w:val="%2.%3."/>
      <w:lvlJc w:val="left"/>
      <w:pPr>
        <w:tabs>
          <w:tab w:val="num" w:pos="0"/>
        </w:tabs>
        <w:ind w:left="1440" w:hanging="36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1800" w:hanging="360"/>
      </w:pPr>
    </w:lvl>
    <w:lvl w:ilvl="4">
      <w:start w:val="1"/>
      <w:numFmt w:val="decimal"/>
      <w:lvlText w:val="%2.%3.%4.%5."/>
      <w:lvlJc w:val="left"/>
      <w:pPr>
        <w:tabs>
          <w:tab w:val="num" w:pos="0"/>
        </w:tabs>
        <w:ind w:left="2160" w:hanging="360"/>
      </w:pPr>
    </w:lvl>
    <w:lvl w:ilvl="5">
      <w:start w:val="1"/>
      <w:numFmt w:val="decimal"/>
      <w:lvlText w:val="%2.%3.%4.%5.%6."/>
      <w:lvlJc w:val="left"/>
      <w:pPr>
        <w:tabs>
          <w:tab w:val="num" w:pos="0"/>
        </w:tabs>
        <w:ind w:left="2520" w:hanging="36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2880" w:hanging="360"/>
      </w:pPr>
    </w:lvl>
    <w:lvl w:ilvl="7">
      <w:start w:val="1"/>
      <w:numFmt w:val="decimal"/>
      <w:lvlText w:val="%2.%3.%4.%5.%6.%7.%8."/>
      <w:lvlJc w:val="left"/>
      <w:pPr>
        <w:tabs>
          <w:tab w:val="num" w:pos="0"/>
        </w:tabs>
        <w:ind w:left="324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0"/>
        </w:tabs>
        <w:ind w:left="3600" w:hanging="36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0"/>
        </w:tabs>
        <w:ind w:left="786" w:hanging="360"/>
      </w:pPr>
      <w:rPr>
        <w:rFonts w:ascii="Symbol" w:hAnsi="Symbol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decimal"/>
      <w:lvlText w:val="%2.%3."/>
      <w:lvlJc w:val="left"/>
      <w:pPr>
        <w:tabs>
          <w:tab w:val="num" w:pos="0"/>
        </w:tabs>
        <w:ind w:left="1440" w:hanging="36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1800" w:hanging="360"/>
      </w:pPr>
    </w:lvl>
    <w:lvl w:ilvl="4">
      <w:start w:val="1"/>
      <w:numFmt w:val="decimal"/>
      <w:lvlText w:val="%2.%3.%4.%5."/>
      <w:lvlJc w:val="left"/>
      <w:pPr>
        <w:tabs>
          <w:tab w:val="num" w:pos="0"/>
        </w:tabs>
        <w:ind w:left="2160" w:hanging="360"/>
      </w:pPr>
    </w:lvl>
    <w:lvl w:ilvl="5">
      <w:start w:val="1"/>
      <w:numFmt w:val="decimal"/>
      <w:lvlText w:val="%2.%3.%4.%5.%6."/>
      <w:lvlJc w:val="left"/>
      <w:pPr>
        <w:tabs>
          <w:tab w:val="num" w:pos="0"/>
        </w:tabs>
        <w:ind w:left="2520" w:hanging="36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2880" w:hanging="360"/>
      </w:pPr>
    </w:lvl>
    <w:lvl w:ilvl="7">
      <w:start w:val="1"/>
      <w:numFmt w:val="decimal"/>
      <w:lvlText w:val="%2.%3.%4.%5.%6.%7.%8."/>
      <w:lvlJc w:val="left"/>
      <w:pPr>
        <w:tabs>
          <w:tab w:val="num" w:pos="0"/>
        </w:tabs>
        <w:ind w:left="324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0"/>
        </w:tabs>
        <w:ind w:left="3600" w:hanging="360"/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Symbol"/>
        <w:b w:val="0"/>
        <w:bCs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0000006"/>
    <w:multiLevelType w:val="multilevel"/>
    <w:tmpl w:val="00000006"/>
    <w:name w:val="WW8Num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Symbol"/>
        <w:vanish/>
        <w:color w:val="00000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Wingdings" w:hAnsi="Wingdings" w:cs="Wingdings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0000007"/>
    <w:multiLevelType w:val="multilevel"/>
    <w:tmpl w:val="00000007"/>
    <w:name w:val="WW8Num7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color w:val="00000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Wingdings" w:hAnsi="Wingdings" w:cs="Wingdings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 w15:restartNumberingAfterBreak="0">
    <w:nsid w:val="00000008"/>
    <w:multiLevelType w:val="multi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1582"/>
        </w:tabs>
        <w:ind w:left="1582" w:hanging="360"/>
      </w:pPr>
      <w:rPr>
        <w:rFonts w:ascii="Arial" w:hAnsi="Arial" w:cs="Symbol"/>
        <w:vanish/>
        <w:color w:val="00000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942"/>
        </w:tabs>
        <w:ind w:left="1942" w:hanging="360"/>
      </w:pPr>
      <w:rPr>
        <w:rFonts w:ascii="Courier New" w:hAnsi="Courier New" w:cs="Courier New"/>
      </w:rPr>
    </w:lvl>
    <w:lvl w:ilvl="2">
      <w:start w:val="1"/>
      <w:numFmt w:val="decimal"/>
      <w:lvlText w:val="%3."/>
      <w:lvlJc w:val="left"/>
      <w:pPr>
        <w:tabs>
          <w:tab w:val="num" w:pos="2302"/>
        </w:tabs>
        <w:ind w:left="2302" w:hanging="360"/>
      </w:pPr>
      <w:rPr>
        <w:rFonts w:ascii="Wingdings" w:hAnsi="Wingdings" w:cs="Wingdings"/>
      </w:rPr>
    </w:lvl>
    <w:lvl w:ilvl="3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>
      <w:start w:val="1"/>
      <w:numFmt w:val="decimal"/>
      <w:lvlText w:val="%5."/>
      <w:lvlJc w:val="left"/>
      <w:pPr>
        <w:tabs>
          <w:tab w:val="num" w:pos="3022"/>
        </w:tabs>
        <w:ind w:left="3022" w:hanging="360"/>
      </w:pPr>
    </w:lvl>
    <w:lvl w:ilvl="5">
      <w:start w:val="1"/>
      <w:numFmt w:val="decimal"/>
      <w:lvlText w:val="%6."/>
      <w:lvlJc w:val="left"/>
      <w:pPr>
        <w:tabs>
          <w:tab w:val="num" w:pos="3382"/>
        </w:tabs>
        <w:ind w:left="3382" w:hanging="360"/>
      </w:pPr>
    </w:lvl>
    <w:lvl w:ilvl="6">
      <w:start w:val="1"/>
      <w:numFmt w:val="decimal"/>
      <w:lvlText w:val="%7."/>
      <w:lvlJc w:val="left"/>
      <w:pPr>
        <w:tabs>
          <w:tab w:val="num" w:pos="3742"/>
        </w:tabs>
        <w:ind w:left="3742" w:hanging="360"/>
      </w:pPr>
    </w:lvl>
    <w:lvl w:ilvl="7">
      <w:start w:val="1"/>
      <w:numFmt w:val="decimal"/>
      <w:lvlText w:val="%8."/>
      <w:lvlJc w:val="left"/>
      <w:pPr>
        <w:tabs>
          <w:tab w:val="num" w:pos="4102"/>
        </w:tabs>
        <w:ind w:left="4102" w:hanging="360"/>
      </w:pPr>
    </w:lvl>
    <w:lvl w:ilvl="8">
      <w:start w:val="1"/>
      <w:numFmt w:val="decimal"/>
      <w:lvlText w:val="%9."/>
      <w:lvlJc w:val="left"/>
      <w:pPr>
        <w:tabs>
          <w:tab w:val="num" w:pos="4462"/>
        </w:tabs>
        <w:ind w:left="4462" w:hanging="360"/>
      </w:pPr>
    </w:lvl>
  </w:abstractNum>
  <w:abstractNum w:abstractNumId="8" w15:restartNumberingAfterBreak="0">
    <w:nsid w:val="00000009"/>
    <w:multiLevelType w:val="multilevel"/>
    <w:tmpl w:val="00000009"/>
    <w:lvl w:ilvl="0">
      <w:start w:val="100"/>
      <w:numFmt w:val="lowerRoman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 w15:restartNumberingAfterBreak="0">
    <w:nsid w:val="0000000A"/>
    <w:multiLevelType w:val="multilevel"/>
    <w:tmpl w:val="0000000A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0" w15:restartNumberingAfterBreak="0">
    <w:nsid w:val="01787DB0"/>
    <w:multiLevelType w:val="hybridMultilevel"/>
    <w:tmpl w:val="47AABAA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653B0E"/>
    <w:multiLevelType w:val="hybridMultilevel"/>
    <w:tmpl w:val="9D68269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84C222B"/>
    <w:multiLevelType w:val="hybridMultilevel"/>
    <w:tmpl w:val="D26AD702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A3731E8"/>
    <w:multiLevelType w:val="hybridMultilevel"/>
    <w:tmpl w:val="B56C775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2A347CA"/>
    <w:multiLevelType w:val="hybridMultilevel"/>
    <w:tmpl w:val="CE089A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3595CB9"/>
    <w:multiLevelType w:val="hybridMultilevel"/>
    <w:tmpl w:val="BFACA7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7B8752B"/>
    <w:multiLevelType w:val="hybridMultilevel"/>
    <w:tmpl w:val="A9687C8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63EE63F6"/>
    <w:multiLevelType w:val="hybridMultilevel"/>
    <w:tmpl w:val="BEBCCE2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68171A75"/>
    <w:multiLevelType w:val="hybridMultilevel"/>
    <w:tmpl w:val="8FDE99A6"/>
    <w:lvl w:ilvl="0" w:tplc="A4280A6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800D60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68705496">
    <w:abstractNumId w:val="0"/>
  </w:num>
  <w:num w:numId="2" w16cid:durableId="1123621156">
    <w:abstractNumId w:val="1"/>
  </w:num>
  <w:num w:numId="3" w16cid:durableId="486748444">
    <w:abstractNumId w:val="2"/>
  </w:num>
  <w:num w:numId="4" w16cid:durableId="1170943800">
    <w:abstractNumId w:val="3"/>
  </w:num>
  <w:num w:numId="5" w16cid:durableId="1149832463">
    <w:abstractNumId w:val="4"/>
  </w:num>
  <w:num w:numId="6" w16cid:durableId="678971601">
    <w:abstractNumId w:val="5"/>
  </w:num>
  <w:num w:numId="7" w16cid:durableId="720439835">
    <w:abstractNumId w:val="6"/>
  </w:num>
  <w:num w:numId="8" w16cid:durableId="1475677443">
    <w:abstractNumId w:val="7"/>
  </w:num>
  <w:num w:numId="9" w16cid:durableId="1646007192">
    <w:abstractNumId w:val="8"/>
  </w:num>
  <w:num w:numId="10" w16cid:durableId="1612081360">
    <w:abstractNumId w:val="9"/>
  </w:num>
  <w:num w:numId="11" w16cid:durableId="1245726497">
    <w:abstractNumId w:val="11"/>
  </w:num>
  <w:num w:numId="12" w16cid:durableId="2138600103">
    <w:abstractNumId w:val="14"/>
  </w:num>
  <w:num w:numId="13" w16cid:durableId="543950313">
    <w:abstractNumId w:val="17"/>
  </w:num>
  <w:num w:numId="14" w16cid:durableId="433093284">
    <w:abstractNumId w:val="15"/>
  </w:num>
  <w:num w:numId="15" w16cid:durableId="126705511">
    <w:abstractNumId w:val="13"/>
  </w:num>
  <w:num w:numId="16" w16cid:durableId="515001273">
    <w:abstractNumId w:val="18"/>
  </w:num>
  <w:num w:numId="17" w16cid:durableId="1311981828">
    <w:abstractNumId w:val="10"/>
  </w:num>
  <w:num w:numId="18" w16cid:durableId="1412462305">
    <w:abstractNumId w:val="16"/>
  </w:num>
  <w:num w:numId="19" w16cid:durableId="24604272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6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56FE"/>
    <w:rsid w:val="000118B5"/>
    <w:rsid w:val="00071E70"/>
    <w:rsid w:val="000C3675"/>
    <w:rsid w:val="0013738C"/>
    <w:rsid w:val="001409CC"/>
    <w:rsid w:val="0015365E"/>
    <w:rsid w:val="001A7E0D"/>
    <w:rsid w:val="001B1B4C"/>
    <w:rsid w:val="001C5C93"/>
    <w:rsid w:val="001D7B75"/>
    <w:rsid w:val="002517C7"/>
    <w:rsid w:val="00264BE2"/>
    <w:rsid w:val="00265E7C"/>
    <w:rsid w:val="00296985"/>
    <w:rsid w:val="00297402"/>
    <w:rsid w:val="003008F2"/>
    <w:rsid w:val="00347A5F"/>
    <w:rsid w:val="0036588B"/>
    <w:rsid w:val="00377941"/>
    <w:rsid w:val="003F114A"/>
    <w:rsid w:val="00401928"/>
    <w:rsid w:val="00404F20"/>
    <w:rsid w:val="00445A6E"/>
    <w:rsid w:val="004C6B75"/>
    <w:rsid w:val="004C7061"/>
    <w:rsid w:val="00513A30"/>
    <w:rsid w:val="0054473E"/>
    <w:rsid w:val="00580E5A"/>
    <w:rsid w:val="00582D23"/>
    <w:rsid w:val="005A6436"/>
    <w:rsid w:val="005A707E"/>
    <w:rsid w:val="005F47BD"/>
    <w:rsid w:val="006314C9"/>
    <w:rsid w:val="0068183B"/>
    <w:rsid w:val="006A01B8"/>
    <w:rsid w:val="006C08D0"/>
    <w:rsid w:val="006C22BD"/>
    <w:rsid w:val="006C78D4"/>
    <w:rsid w:val="006D14BF"/>
    <w:rsid w:val="00714EFF"/>
    <w:rsid w:val="00717FCD"/>
    <w:rsid w:val="007305E9"/>
    <w:rsid w:val="0074497E"/>
    <w:rsid w:val="007778D4"/>
    <w:rsid w:val="007830EC"/>
    <w:rsid w:val="007B0C51"/>
    <w:rsid w:val="007F04BA"/>
    <w:rsid w:val="008018CE"/>
    <w:rsid w:val="00801E1F"/>
    <w:rsid w:val="008717F2"/>
    <w:rsid w:val="008E1C96"/>
    <w:rsid w:val="008F2FEA"/>
    <w:rsid w:val="00904EDD"/>
    <w:rsid w:val="009820AA"/>
    <w:rsid w:val="009856FE"/>
    <w:rsid w:val="009B3DB8"/>
    <w:rsid w:val="00A06697"/>
    <w:rsid w:val="00A30A9B"/>
    <w:rsid w:val="00A331C1"/>
    <w:rsid w:val="00A35F0A"/>
    <w:rsid w:val="00A408C6"/>
    <w:rsid w:val="00A6064A"/>
    <w:rsid w:val="00A859D9"/>
    <w:rsid w:val="00AA1F15"/>
    <w:rsid w:val="00B17C6A"/>
    <w:rsid w:val="00B216A8"/>
    <w:rsid w:val="00B27732"/>
    <w:rsid w:val="00B3492E"/>
    <w:rsid w:val="00B50BD2"/>
    <w:rsid w:val="00C624E6"/>
    <w:rsid w:val="00C90499"/>
    <w:rsid w:val="00CC30AC"/>
    <w:rsid w:val="00D04A4A"/>
    <w:rsid w:val="00D21C39"/>
    <w:rsid w:val="00D2680A"/>
    <w:rsid w:val="00D3264D"/>
    <w:rsid w:val="00D33F59"/>
    <w:rsid w:val="00D610FC"/>
    <w:rsid w:val="00D95D03"/>
    <w:rsid w:val="00DA4A44"/>
    <w:rsid w:val="00DD6BCF"/>
    <w:rsid w:val="00E85449"/>
    <w:rsid w:val="00E924FF"/>
    <w:rsid w:val="00EC0E55"/>
    <w:rsid w:val="00EE3A03"/>
    <w:rsid w:val="00F2081A"/>
    <w:rsid w:val="00F30CDE"/>
    <w:rsid w:val="00F36BF7"/>
    <w:rsid w:val="00F4371D"/>
    <w:rsid w:val="00F876A4"/>
    <w:rsid w:val="00F97B32"/>
    <w:rsid w:val="00FE3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353E3A82"/>
  <w15:chartTrackingRefBased/>
  <w15:docId w15:val="{E776E69A-553A-4E66-91ED-5ACBBABFDE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  <w:spacing w:line="100" w:lineRule="atLeast"/>
    </w:pPr>
    <w:rPr>
      <w:kern w:val="1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ascii="Symbol" w:hAnsi="Symbol" w:cs="Symbol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Arial" w:hAnsi="Arial" w:cs="Arial"/>
      <w:sz w:val="22"/>
      <w:szCs w:val="22"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ascii="Arial" w:hAnsi="Arial" w:cs="Symbol"/>
      <w:b w:val="0"/>
      <w:bCs w:val="0"/>
      <w:sz w:val="22"/>
      <w:szCs w:val="22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  <w:rPr>
      <w:rFonts w:ascii="Arial" w:hAnsi="Arial" w:cs="Arial"/>
    </w:rPr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  <w:rPr>
      <w:rFonts w:ascii="Arial" w:hAnsi="Arial" w:cs="Symbol"/>
      <w:vanish/>
      <w:color w:val="000000"/>
      <w:sz w:val="22"/>
      <w:szCs w:val="22"/>
    </w:rPr>
  </w:style>
  <w:style w:type="character" w:customStyle="1" w:styleId="WW8Num6z1">
    <w:name w:val="WW8Num6z1"/>
    <w:rPr>
      <w:rFonts w:ascii="Courier New" w:hAnsi="Courier New" w:cs="Courier New"/>
    </w:rPr>
  </w:style>
  <w:style w:type="character" w:customStyle="1" w:styleId="WW8Num6z2">
    <w:name w:val="WW8Num6z2"/>
    <w:rPr>
      <w:rFonts w:ascii="Wingdings" w:hAnsi="Wingdings" w:cs="Wingdings"/>
    </w:rPr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Arial" w:hAnsi="Arial" w:cs="Arial"/>
      <w:color w:val="000000"/>
      <w:sz w:val="22"/>
      <w:szCs w:val="22"/>
    </w:rPr>
  </w:style>
  <w:style w:type="character" w:customStyle="1" w:styleId="WW8Num7z1">
    <w:name w:val="WW8Num7z1"/>
    <w:rPr>
      <w:rFonts w:ascii="Courier New" w:hAnsi="Courier New" w:cs="Courier New"/>
    </w:rPr>
  </w:style>
  <w:style w:type="character" w:customStyle="1" w:styleId="WW8Num7z2">
    <w:name w:val="WW8Num7z2"/>
    <w:rPr>
      <w:rFonts w:ascii="Wingdings" w:hAnsi="Wingdings" w:cs="Wingdings"/>
    </w:rPr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  <w:rPr>
      <w:rFonts w:ascii="Arial" w:hAnsi="Arial" w:cs="Symbol"/>
      <w:vanish/>
      <w:color w:val="000000"/>
      <w:sz w:val="22"/>
      <w:szCs w:val="22"/>
    </w:rPr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2">
    <w:name w:val="WW8Num8z2"/>
    <w:rPr>
      <w:rFonts w:ascii="Wingdings" w:hAnsi="Wingdings" w:cs="Wingdings"/>
    </w:rPr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  <w:rPr>
      <w:rFonts w:ascii="Symbol" w:hAnsi="Symbol" w:cs="Symbol"/>
    </w:rPr>
  </w:style>
  <w:style w:type="character" w:customStyle="1" w:styleId="WW8Num9z1">
    <w:name w:val="WW8Num9z1"/>
    <w:rPr>
      <w:rFonts w:ascii="Courier New" w:hAnsi="Courier New" w:cs="Courier New"/>
    </w:rPr>
  </w:style>
  <w:style w:type="character" w:customStyle="1" w:styleId="WW8Num9z2">
    <w:name w:val="WW8Num9z2"/>
    <w:rPr>
      <w:rFonts w:ascii="Wingdings" w:hAnsi="Wingdings" w:cs="Wingdings"/>
    </w:rPr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  <w:rPr>
      <w:rFonts w:ascii="Symbol" w:hAnsi="Symbol" w:cs="Symbol"/>
      <w:sz w:val="24"/>
      <w:szCs w:val="24"/>
    </w:rPr>
  </w:style>
  <w:style w:type="character" w:customStyle="1" w:styleId="WW8Num10z1">
    <w:name w:val="WW8Num10z1"/>
    <w:rPr>
      <w:rFonts w:ascii="Courier New" w:hAnsi="Courier New" w:cs="Courier New"/>
    </w:rPr>
  </w:style>
  <w:style w:type="character" w:customStyle="1" w:styleId="WW8Num10z2">
    <w:name w:val="WW8Num10z2"/>
    <w:rPr>
      <w:rFonts w:ascii="Wingdings" w:hAnsi="Wingdings" w:cs="Wingdings"/>
    </w:rPr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0">
    <w:name w:val="WW8Num11z0"/>
    <w:rPr>
      <w:rFonts w:ascii="Symbol" w:hAnsi="Symbol" w:cs="Symbol"/>
      <w:iCs/>
      <w:color w:val="000000"/>
    </w:rPr>
  </w:style>
  <w:style w:type="character" w:customStyle="1" w:styleId="WW8Num11z1">
    <w:name w:val="WW8Num11z1"/>
    <w:rPr>
      <w:rFonts w:ascii="Courier New" w:hAnsi="Courier New" w:cs="Courier New"/>
    </w:rPr>
  </w:style>
  <w:style w:type="character" w:customStyle="1" w:styleId="WW8Num11z2">
    <w:name w:val="WW8Num11z2"/>
    <w:rPr>
      <w:rFonts w:ascii="Wingdings" w:hAnsi="Wingdings" w:cs="Wingdings"/>
    </w:rPr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  <w:rPr>
      <w:iCs/>
      <w:color w:val="000000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</w:style>
  <w:style w:type="character" w:customStyle="1" w:styleId="WW8Num14z1">
    <w:name w:val="WW8Num14z1"/>
    <w:rPr>
      <w:rFonts w:eastAsia="Times New Roman" w:cs="Times New Roman"/>
      <w:color w:val="000000"/>
      <w:szCs w:val="24"/>
      <w:vertAlign w:val="superscript"/>
    </w:rPr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iCs/>
      <w:color w:val="000000"/>
    </w:rPr>
  </w:style>
  <w:style w:type="character" w:customStyle="1" w:styleId="WW8Num15z1">
    <w:name w:val="WW8Num15z1"/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0">
    <w:name w:val="WW8Num16z0"/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7z0">
    <w:name w:val="WW8Num17z0"/>
  </w:style>
  <w:style w:type="character" w:customStyle="1" w:styleId="WW8Num17z1">
    <w:name w:val="WW8Num17z1"/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Domylnaczcionkaakapitu1">
    <w:name w:val="Domyślna czcionka akapitu1"/>
  </w:style>
  <w:style w:type="character" w:customStyle="1" w:styleId="TytuZnak">
    <w:name w:val="Tytuł Znak"/>
    <w:rPr>
      <w:rFonts w:ascii="Times New Roman" w:eastAsia="Times New Roman" w:hAnsi="Times New Roman" w:cs="Times New Roman"/>
      <w:b/>
      <w:bCs/>
      <w:kern w:val="1"/>
      <w:sz w:val="36"/>
      <w:szCs w:val="20"/>
      <w:lang w:eastAsia="hi-IN" w:bidi="hi-IN"/>
    </w:rPr>
  </w:style>
  <w:style w:type="character" w:customStyle="1" w:styleId="StopkaZnak">
    <w:name w:val="Stopka Znak"/>
    <w:rPr>
      <w:rFonts w:ascii="Times New Roman" w:eastAsia="Times New Roman" w:hAnsi="Times New Roman" w:cs="Times New Roman"/>
      <w:kern w:val="1"/>
      <w:sz w:val="24"/>
      <w:szCs w:val="24"/>
      <w:lang w:eastAsia="hi-IN" w:bidi="hi-IN"/>
    </w:rPr>
  </w:style>
  <w:style w:type="character" w:customStyle="1" w:styleId="PodtytuZnak">
    <w:name w:val="Podtytuł Znak"/>
    <w:rPr>
      <w:rFonts w:cs="Mangal"/>
      <w:color w:val="5A5A5A"/>
      <w:spacing w:val="15"/>
      <w:kern w:val="1"/>
      <w:szCs w:val="20"/>
      <w:lang w:eastAsia="hi-IN" w:bidi="hi-IN"/>
    </w:rPr>
  </w:style>
  <w:style w:type="character" w:customStyle="1" w:styleId="ListLabel1">
    <w:name w:val="ListLabel 1"/>
    <w:rPr>
      <w:rFonts w:cs="Courier New"/>
    </w:rPr>
  </w:style>
  <w:style w:type="character" w:customStyle="1" w:styleId="ListLabel2">
    <w:name w:val="ListLabel 2"/>
    <w:rPr>
      <w:color w:val="000000"/>
    </w:rPr>
  </w:style>
  <w:style w:type="character" w:customStyle="1" w:styleId="Znakinumeracji">
    <w:name w:val="Znaki numeracji"/>
    <w:rPr>
      <w:rFonts w:ascii="Arial" w:hAnsi="Arial" w:cs="Arial"/>
    </w:rPr>
  </w:style>
  <w:style w:type="character" w:styleId="Pogrubienie">
    <w:name w:val="Strong"/>
    <w:qFormat/>
    <w:rPr>
      <w:rFonts w:cs="Times New Roman"/>
      <w:b/>
      <w:bCs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Ari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Arial"/>
    </w:rPr>
  </w:style>
  <w:style w:type="paragraph" w:styleId="Tytu">
    <w:name w:val="Title"/>
    <w:basedOn w:val="Normalny"/>
    <w:next w:val="Podtytu"/>
    <w:qFormat/>
    <w:pPr>
      <w:jc w:val="center"/>
    </w:pPr>
    <w:rPr>
      <w:b/>
      <w:bCs/>
      <w:sz w:val="36"/>
      <w:szCs w:val="20"/>
    </w:rPr>
  </w:style>
  <w:style w:type="paragraph" w:styleId="Podtytu">
    <w:name w:val="Subtitle"/>
    <w:basedOn w:val="Normalny"/>
    <w:next w:val="Tekstpodstawowy"/>
    <w:qFormat/>
    <w:pPr>
      <w:spacing w:after="160"/>
    </w:pPr>
    <w:rPr>
      <w:rFonts w:ascii="Calibri" w:hAnsi="Calibri" w:cs="font1445"/>
      <w:i/>
      <w:iCs/>
      <w:color w:val="5A5A5A"/>
      <w:spacing w:val="15"/>
      <w:sz w:val="22"/>
      <w:szCs w:val="20"/>
    </w:rPr>
  </w:style>
  <w:style w:type="paragraph" w:customStyle="1" w:styleId="Tekstpodstawowy31">
    <w:name w:val="Tekst podstawowy 31"/>
    <w:basedOn w:val="Normalny"/>
    <w:pPr>
      <w:jc w:val="both"/>
    </w:pPr>
    <w:rPr>
      <w:szCs w:val="20"/>
    </w:rPr>
  </w:style>
  <w:style w:type="paragraph" w:customStyle="1" w:styleId="Tekstpodstawowywcity31">
    <w:name w:val="Tekst podstawowy wcięty 31"/>
    <w:basedOn w:val="Normalny"/>
    <w:pPr>
      <w:ind w:left="709" w:hanging="283"/>
    </w:pPr>
    <w:rPr>
      <w:szCs w:val="20"/>
    </w:rPr>
  </w:style>
  <w:style w:type="paragraph" w:styleId="Stopka">
    <w:name w:val="footer"/>
    <w:basedOn w:val="Normalny"/>
    <w:pPr>
      <w:suppressLineNumbers/>
      <w:tabs>
        <w:tab w:val="center" w:pos="4536"/>
        <w:tab w:val="right" w:pos="9072"/>
      </w:tabs>
    </w:pPr>
  </w:style>
  <w:style w:type="paragraph" w:customStyle="1" w:styleId="Akapitzlist1">
    <w:name w:val="Akapit z listą1"/>
    <w:basedOn w:val="Normalny"/>
    <w:pPr>
      <w:suppressAutoHyphens w:val="0"/>
      <w:spacing w:after="160" w:line="252" w:lineRule="auto"/>
      <w:ind w:left="720"/>
    </w:pPr>
    <w:rPr>
      <w:rFonts w:ascii="Calibri" w:hAnsi="Calibri" w:cs="Calibri"/>
      <w:sz w:val="22"/>
      <w:szCs w:val="22"/>
    </w:rPr>
  </w:style>
  <w:style w:type="paragraph" w:customStyle="1" w:styleId="Bezodstpw1">
    <w:name w:val="Bez odstępów1"/>
    <w:pPr>
      <w:widowControl w:val="0"/>
      <w:suppressAutoHyphens/>
      <w:spacing w:line="100" w:lineRule="atLeast"/>
    </w:pPr>
    <w:rPr>
      <w:rFonts w:eastAsia="SimSun" w:cs="Mangal"/>
      <w:kern w:val="1"/>
      <w:sz w:val="24"/>
      <w:szCs w:val="21"/>
      <w:lang w:eastAsia="hi-IN" w:bidi="hi-IN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styleId="Nagwek">
    <w:name w:val="header"/>
    <w:basedOn w:val="Normalny"/>
    <w:link w:val="NagwekZnak"/>
    <w:uiPriority w:val="99"/>
    <w:pPr>
      <w:suppressLineNumbers/>
      <w:tabs>
        <w:tab w:val="center" w:pos="4819"/>
        <w:tab w:val="right" w:pos="9638"/>
      </w:tabs>
    </w:pPr>
  </w:style>
  <w:style w:type="paragraph" w:customStyle="1" w:styleId="Standard">
    <w:name w:val="Standard"/>
    <w:pPr>
      <w:suppressAutoHyphens/>
    </w:pPr>
    <w:rPr>
      <w:rFonts w:eastAsia="SimSun" w:cs="Arial"/>
      <w:kern w:val="1"/>
      <w:sz w:val="24"/>
      <w:szCs w:val="24"/>
      <w:lang w:eastAsia="hi-IN" w:bidi="hi-IN"/>
    </w:rPr>
  </w:style>
  <w:style w:type="paragraph" w:customStyle="1" w:styleId="Normalny1">
    <w:name w:val="Normalny1"/>
    <w:pPr>
      <w:suppressAutoHyphens/>
    </w:pPr>
    <w:rPr>
      <w:rFonts w:eastAsia="SimSun" w:cs="Arial"/>
      <w:sz w:val="24"/>
      <w:szCs w:val="24"/>
      <w:lang w:eastAsia="hi-IN" w:bidi="hi-IN"/>
    </w:rPr>
  </w:style>
  <w:style w:type="character" w:customStyle="1" w:styleId="NagwekZnak">
    <w:name w:val="Nagłówek Znak"/>
    <w:link w:val="Nagwek"/>
    <w:uiPriority w:val="99"/>
    <w:rsid w:val="008F2FEA"/>
    <w:rPr>
      <w:kern w:val="1"/>
      <w:sz w:val="24"/>
      <w:szCs w:val="24"/>
      <w:lang w:eastAsia="hi-I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17FCD"/>
    <w:pPr>
      <w:spacing w:line="240" w:lineRule="auto"/>
    </w:pPr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link w:val="Tekstdymka"/>
    <w:uiPriority w:val="99"/>
    <w:semiHidden/>
    <w:rsid w:val="00717FCD"/>
    <w:rPr>
      <w:rFonts w:ascii="Segoe UI" w:hAnsi="Segoe UI" w:cs="Mangal"/>
      <w:kern w:val="1"/>
      <w:sz w:val="18"/>
      <w:szCs w:val="16"/>
      <w:lang w:eastAsia="hi-IN" w:bidi="hi-IN"/>
    </w:rPr>
  </w:style>
  <w:style w:type="paragraph" w:styleId="Bezodstpw">
    <w:name w:val="No Spacing"/>
    <w:qFormat/>
    <w:rsid w:val="00F97B32"/>
    <w:pPr>
      <w:widowControl w:val="0"/>
      <w:suppressAutoHyphens/>
      <w:autoSpaceDN w:val="0"/>
    </w:pPr>
    <w:rPr>
      <w:rFonts w:ascii="Calibri" w:eastAsia="Calibri" w:hAnsi="Calibri"/>
      <w:kern w:val="3"/>
      <w:sz w:val="22"/>
      <w:szCs w:val="22"/>
    </w:rPr>
  </w:style>
  <w:style w:type="paragraph" w:styleId="Akapitzlist">
    <w:name w:val="List Paragraph"/>
    <w:basedOn w:val="Normalny"/>
    <w:uiPriority w:val="34"/>
    <w:qFormat/>
    <w:rsid w:val="00801E1F"/>
    <w:pPr>
      <w:ind w:left="708"/>
    </w:pPr>
    <w:rPr>
      <w:rFonts w:cs="Mangal"/>
      <w:szCs w:val="21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314C9"/>
    <w:pPr>
      <w:spacing w:line="240" w:lineRule="auto"/>
    </w:pPr>
    <w:rPr>
      <w:rFonts w:cs="Mangal"/>
      <w:sz w:val="20"/>
      <w:szCs w:val="18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314C9"/>
    <w:rPr>
      <w:rFonts w:cs="Mangal"/>
      <w:kern w:val="1"/>
      <w:szCs w:val="18"/>
      <w:lang w:eastAsia="hi-IN" w:bidi="hi-I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314C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6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1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29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2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20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38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1538</Words>
  <Characters>9229</Characters>
  <Application>Microsoft Office Word</Application>
  <DocSecurity>4</DocSecurity>
  <Lines>76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Emilia Maćkowska</cp:lastModifiedBy>
  <cp:revision>2</cp:revision>
  <cp:lastPrinted>2025-04-10T10:41:00Z</cp:lastPrinted>
  <dcterms:created xsi:type="dcterms:W3CDTF">2025-04-16T09:08:00Z</dcterms:created>
  <dcterms:modified xsi:type="dcterms:W3CDTF">2025-04-16T09:08:00Z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