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23DBEDD" w14:textId="77777777" w:rsidR="00FE5555" w:rsidRDefault="00FE5555" w:rsidP="0019007F">
      <w:pPr>
        <w:tabs>
          <w:tab w:val="left" w:pos="8310"/>
        </w:tabs>
        <w:rPr>
          <w:rFonts w:ascii="Arial" w:hAnsi="Arial" w:cs="Arial"/>
        </w:rPr>
      </w:pPr>
    </w:p>
    <w:p w14:paraId="25D0107C" w14:textId="0A91B119" w:rsidR="00FE5555" w:rsidRDefault="00FE5555" w:rsidP="0019007F">
      <w:pPr>
        <w:tabs>
          <w:tab w:val="left" w:pos="8310"/>
        </w:tabs>
        <w:jc w:val="right"/>
        <w:rPr>
          <w:rFonts w:ascii="Arial" w:hAnsi="Arial" w:cs="Arial"/>
          <w:sz w:val="20"/>
          <w:szCs w:val="20"/>
        </w:rPr>
      </w:pPr>
      <w:r w:rsidRPr="00287BEC">
        <w:rPr>
          <w:rFonts w:ascii="Arial" w:hAnsi="Arial" w:cs="Arial"/>
          <w:sz w:val="20"/>
          <w:szCs w:val="20"/>
        </w:rPr>
        <w:t xml:space="preserve">Załącznik Nr </w:t>
      </w:r>
      <w:r w:rsidR="00F80A5D">
        <w:rPr>
          <w:rFonts w:ascii="Arial" w:hAnsi="Arial" w:cs="Arial"/>
          <w:sz w:val="20"/>
          <w:szCs w:val="20"/>
        </w:rPr>
        <w:t>4</w:t>
      </w:r>
      <w:r w:rsidR="0019007F" w:rsidRPr="00287BEC">
        <w:rPr>
          <w:rFonts w:ascii="Arial" w:hAnsi="Arial" w:cs="Arial"/>
          <w:sz w:val="20"/>
          <w:szCs w:val="20"/>
        </w:rPr>
        <w:t xml:space="preserve"> do Zapytania ofertowego</w:t>
      </w:r>
      <w:r w:rsidRPr="00287BEC">
        <w:rPr>
          <w:rFonts w:ascii="Arial" w:hAnsi="Arial" w:cs="Arial"/>
          <w:sz w:val="20"/>
          <w:szCs w:val="20"/>
        </w:rPr>
        <w:t xml:space="preserve"> </w:t>
      </w:r>
    </w:p>
    <w:p w14:paraId="0EE4D6B3" w14:textId="77777777" w:rsidR="0014744E" w:rsidRPr="00287BEC" w:rsidRDefault="0014744E" w:rsidP="0019007F">
      <w:pPr>
        <w:tabs>
          <w:tab w:val="left" w:pos="8310"/>
        </w:tabs>
        <w:jc w:val="right"/>
        <w:rPr>
          <w:rFonts w:ascii="Arial" w:hAnsi="Arial" w:cs="Arial"/>
          <w:sz w:val="20"/>
          <w:szCs w:val="20"/>
        </w:rPr>
      </w:pPr>
    </w:p>
    <w:p w14:paraId="3A15239D" w14:textId="77777777" w:rsidR="00FE5555" w:rsidRDefault="00FE5555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FORMULARZ OFERTOWY</w:t>
      </w:r>
    </w:p>
    <w:p w14:paraId="58040B36" w14:textId="2EF7A312" w:rsidR="00FE5555" w:rsidRPr="0014744E" w:rsidRDefault="0014744E" w:rsidP="0014744E">
      <w:pPr>
        <w:pStyle w:val="Bezodstpw"/>
        <w:jc w:val="both"/>
        <w:rPr>
          <w:rFonts w:ascii="Arial" w:hAnsi="Arial" w:cs="Arial"/>
        </w:rPr>
      </w:pPr>
      <w:r w:rsidRPr="0014744E">
        <w:rPr>
          <w:rFonts w:ascii="Arial" w:hAnsi="Arial" w:cs="Arial"/>
        </w:rPr>
        <w:t>W odpowiedzi na zapytanie ofertowe Zamawiającego: Parafię Rzymskokatolicką p.w. Nawiedzenia Najświętszej Maryi Panny w Hopowie, zamieszczonego na stronie internetowej Gminy Somonino w ramach prowadzonego postępowania zakupowego na zadanie</w:t>
      </w:r>
      <w:r>
        <w:rPr>
          <w:rFonts w:ascii="Arial" w:hAnsi="Arial" w:cs="Arial"/>
        </w:rPr>
        <w:t xml:space="preserve">                           </w:t>
      </w:r>
      <w:r w:rsidRPr="0014744E">
        <w:rPr>
          <w:rFonts w:ascii="Arial" w:hAnsi="Arial" w:cs="Arial"/>
        </w:rPr>
        <w:t xml:space="preserve">pn. </w:t>
      </w:r>
      <w:r>
        <w:rPr>
          <w:rFonts w:ascii="Arial" w:hAnsi="Arial" w:cs="Arial"/>
        </w:rPr>
        <w:t xml:space="preserve">,, </w:t>
      </w:r>
      <w:r w:rsidRPr="0014744E">
        <w:rPr>
          <w:rFonts w:ascii="Arial" w:hAnsi="Arial" w:cs="Arial"/>
          <w:b/>
          <w:bCs/>
        </w:rPr>
        <w:t>Konserwacja zabytkowych witraży w kościele p.w. Najświętszej Maryi Panny w Hopowie</w:t>
      </w:r>
      <w:r w:rsidRPr="0014744E">
        <w:rPr>
          <w:rFonts w:ascii="Arial" w:hAnsi="Arial" w:cs="Arial"/>
        </w:rPr>
        <w:t>”, które uzyskało wstępną promesę dofinansowania z Rządowego Programu Odbudowy Zabytków, przedkładamy niniejszą ofertę:</w:t>
      </w:r>
    </w:p>
    <w:p w14:paraId="2E2EF3E8" w14:textId="77777777" w:rsidR="00FE5555" w:rsidRDefault="00FE5555">
      <w:pPr>
        <w:spacing w:before="240" w:after="0"/>
        <w:rPr>
          <w:rFonts w:ascii="Arial" w:hAnsi="Arial" w:cs="Arial"/>
        </w:rPr>
      </w:pPr>
      <w:r>
        <w:rPr>
          <w:rFonts w:ascii="Arial" w:hAnsi="Arial" w:cs="Arial"/>
          <w:b/>
        </w:rPr>
        <w:t>1. DANE WYKONAWCY</w:t>
      </w:r>
    </w:p>
    <w:tbl>
      <w:tblPr>
        <w:tblW w:w="0" w:type="auto"/>
        <w:tblInd w:w="147" w:type="dxa"/>
        <w:tblLayout w:type="fixed"/>
        <w:tblLook w:val="0000" w:firstRow="0" w:lastRow="0" w:firstColumn="0" w:lastColumn="0" w:noHBand="0" w:noVBand="0"/>
      </w:tblPr>
      <w:tblGrid>
        <w:gridCol w:w="8961"/>
      </w:tblGrid>
      <w:tr w:rsidR="00FE5555" w14:paraId="4127C0B5" w14:textId="77777777"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A4FC43A" w14:textId="77777777" w:rsidR="00FE5555" w:rsidRDefault="00FE5555">
            <w:pPr>
              <w:pStyle w:val="Nagwek2"/>
            </w:pPr>
            <w:r>
              <w:rPr>
                <w:sz w:val="22"/>
                <w:szCs w:val="22"/>
              </w:rPr>
              <w:t xml:space="preserve">WYKONAWCA - INFORMACJE OGÓLNE </w:t>
            </w:r>
          </w:p>
        </w:tc>
      </w:tr>
      <w:tr w:rsidR="005A5DCF" w14:paraId="296C6431" w14:textId="77777777" w:rsidTr="00FE5555"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D18BF37" w14:textId="77777777" w:rsidR="005A5DCF" w:rsidRDefault="005A5DCF">
            <w:pPr>
              <w:pStyle w:val="Tekstprzypisudolnego1"/>
              <w:snapToGrid w:val="0"/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Firma/imię i nazwisko oferenta</w:t>
            </w:r>
          </w:p>
        </w:tc>
      </w:tr>
      <w:tr w:rsidR="005A5DCF" w14:paraId="184B1AC7" w14:textId="77777777" w:rsidTr="00FE5555">
        <w:trPr>
          <w:trHeight w:val="435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E4C8305" w14:textId="77777777" w:rsidR="005A5DCF" w:rsidRDefault="005A5DCF">
            <w:pPr>
              <w:pStyle w:val="Tekstprzypisudolnego1"/>
              <w:snapToGrid w:val="0"/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NIP/PESEL</w:t>
            </w:r>
          </w:p>
        </w:tc>
      </w:tr>
      <w:tr w:rsidR="00FE5555" w14:paraId="38D100B5" w14:textId="77777777">
        <w:trPr>
          <w:trHeight w:val="689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44F1478" w14:textId="77777777" w:rsidR="00FE5555" w:rsidRDefault="00FE5555">
            <w:pPr>
              <w:pStyle w:val="Tekstprzypisudolnego1"/>
              <w:spacing w:before="120" w:after="120"/>
            </w:pPr>
            <w:r>
              <w:rPr>
                <w:rFonts w:ascii="Arial" w:hAnsi="Arial" w:cs="Arial"/>
                <w:iCs/>
                <w:sz w:val="22"/>
                <w:szCs w:val="22"/>
              </w:rPr>
              <w:t>Dane oferenta</w:t>
            </w:r>
          </w:p>
        </w:tc>
      </w:tr>
      <w:tr w:rsidR="005A5DCF" w14:paraId="4FD4F81B" w14:textId="77777777" w:rsidTr="00FE5555">
        <w:trPr>
          <w:trHeight w:val="23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514F3AC" w14:textId="77777777" w:rsidR="005A5DCF" w:rsidRDefault="005A5DCF">
            <w:pPr>
              <w:pStyle w:val="Tekstprzypisudolnego1"/>
              <w:snapToGrid w:val="0"/>
              <w:spacing w:before="120" w:after="12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Miejscowość</w:t>
            </w:r>
          </w:p>
        </w:tc>
      </w:tr>
      <w:tr w:rsidR="005A5DCF" w14:paraId="66501B8C" w14:textId="77777777" w:rsidTr="00FE5555">
        <w:trPr>
          <w:trHeight w:val="23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83F0FDB" w14:textId="77777777" w:rsidR="005A5DCF" w:rsidRDefault="005A5DCF">
            <w:pPr>
              <w:pStyle w:val="Tekstprzypisudolnego1"/>
              <w:snapToGrid w:val="0"/>
              <w:spacing w:before="120" w:after="12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Ulica</w:t>
            </w:r>
          </w:p>
        </w:tc>
      </w:tr>
      <w:tr w:rsidR="005A5DCF" w14:paraId="1ED4011E" w14:textId="77777777" w:rsidTr="00FE5555">
        <w:trPr>
          <w:trHeight w:val="23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A3DC5A4" w14:textId="77777777" w:rsidR="005A5DCF" w:rsidRDefault="005A5DCF">
            <w:pPr>
              <w:pStyle w:val="Tekstprzypisudolnego1"/>
              <w:snapToGrid w:val="0"/>
              <w:spacing w:before="120" w:after="12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Nr budynku i lokalu (jeśli dotyczy)</w:t>
            </w:r>
          </w:p>
        </w:tc>
      </w:tr>
      <w:tr w:rsidR="005A5DCF" w14:paraId="77D831F2" w14:textId="77777777" w:rsidTr="00FE5555">
        <w:trPr>
          <w:trHeight w:val="439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63B9BE3" w14:textId="77777777" w:rsidR="005A5DCF" w:rsidRDefault="005A5DCF">
            <w:pPr>
              <w:pStyle w:val="Tekstprzypisudolnego1"/>
              <w:snapToGrid w:val="0"/>
              <w:spacing w:before="120" w:after="12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Kod pocztowy i poczta</w:t>
            </w:r>
          </w:p>
        </w:tc>
      </w:tr>
    </w:tbl>
    <w:p w14:paraId="3C0112FD" w14:textId="77777777" w:rsidR="00FE5555" w:rsidRDefault="00FE5555">
      <w:pPr>
        <w:spacing w:before="240" w:after="0"/>
        <w:rPr>
          <w:rFonts w:ascii="Arial" w:hAnsi="Arial" w:cs="Arial"/>
        </w:rPr>
      </w:pPr>
      <w:r>
        <w:rPr>
          <w:rFonts w:ascii="Arial" w:hAnsi="Arial" w:cs="Arial"/>
          <w:b/>
        </w:rPr>
        <w:t>2. OSOBA UPRAWNIONA DO KONTAKTÓW W IMIENIU WYKONAWCY</w:t>
      </w:r>
    </w:p>
    <w:tbl>
      <w:tblPr>
        <w:tblW w:w="0" w:type="auto"/>
        <w:tblInd w:w="133" w:type="dxa"/>
        <w:tblLayout w:type="fixed"/>
        <w:tblLook w:val="0000" w:firstRow="0" w:lastRow="0" w:firstColumn="0" w:lastColumn="0" w:noHBand="0" w:noVBand="0"/>
      </w:tblPr>
      <w:tblGrid>
        <w:gridCol w:w="4642"/>
        <w:gridCol w:w="4322"/>
      </w:tblGrid>
      <w:tr w:rsidR="00FE5555" w14:paraId="2DBFD642" w14:textId="77777777"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0CECE"/>
          </w:tcPr>
          <w:p w14:paraId="10425A57" w14:textId="77777777" w:rsidR="00FE5555" w:rsidRDefault="00FE5555">
            <w:pPr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Imię i nazwisko</w:t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907AB2" w14:textId="77777777" w:rsidR="00FE5555" w:rsidRDefault="00FE555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</w:p>
        </w:tc>
      </w:tr>
      <w:tr w:rsidR="00FE5555" w14:paraId="3772D80A" w14:textId="77777777"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0CECE"/>
          </w:tcPr>
          <w:p w14:paraId="338B626A" w14:textId="77777777" w:rsidR="00FE5555" w:rsidRDefault="00FE5555">
            <w:pPr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 telefonu</w:t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4B5E71" w14:textId="77777777" w:rsidR="00FE5555" w:rsidRDefault="00FE555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</w:p>
        </w:tc>
      </w:tr>
      <w:tr w:rsidR="00FE5555" w14:paraId="5E0E7835" w14:textId="77777777"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0CECE"/>
          </w:tcPr>
          <w:p w14:paraId="4BD6B9F2" w14:textId="77777777" w:rsidR="00FE5555" w:rsidRDefault="00FE5555">
            <w:pPr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Adres e-mail</w:t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A8493E" w14:textId="77777777" w:rsidR="00FE5555" w:rsidRDefault="00FE555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</w:p>
        </w:tc>
      </w:tr>
    </w:tbl>
    <w:p w14:paraId="6C267B4B" w14:textId="77777777" w:rsidR="00FE5555" w:rsidRDefault="00FE5555">
      <w:pPr>
        <w:spacing w:before="240" w:after="0"/>
        <w:jc w:val="both"/>
        <w:rPr>
          <w:rFonts w:ascii="Arial" w:hAnsi="Arial" w:cs="Arial"/>
          <w:b/>
          <w:shd w:val="clear" w:color="auto" w:fill="FFFFFF"/>
        </w:rPr>
      </w:pPr>
      <w:r>
        <w:rPr>
          <w:rFonts w:ascii="Arial" w:hAnsi="Arial" w:cs="Arial"/>
          <w:b/>
        </w:rPr>
        <w:t xml:space="preserve"> 3. Oferowane wynagrodzenie za wykonanie zamówienia wynosi …...............zł netto + VAT ….......% (tj. …......zł), czyli łącznie brutto …...............zł (słownie: …....................)</w:t>
      </w:r>
    </w:p>
    <w:p w14:paraId="427A26AF" w14:textId="77777777" w:rsidR="00FE5555" w:rsidRDefault="002D0699">
      <w:pPr>
        <w:pStyle w:val="Akapitzlist1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FE5555">
        <w:rPr>
          <w:rFonts w:ascii="Arial" w:hAnsi="Arial" w:cs="Arial"/>
        </w:rPr>
        <w:t>. Oświadczam, że zapoznałem się i bezwarunkowo akceptuję warunki zapytania ofertowego, a w przypadku wyboru oferty zobowiązuje się do zawarcia umowy na warunkach określonych w zapytaniu ofertowym, w miejscu i terminie wyznaczonym przez Zamawiającego.</w:t>
      </w:r>
    </w:p>
    <w:p w14:paraId="7F4FEE97" w14:textId="06D50FF8" w:rsidR="00FE5555" w:rsidRDefault="002D0699" w:rsidP="00CD3F40">
      <w:pPr>
        <w:pStyle w:val="Akapitzlist1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FE5555">
        <w:rPr>
          <w:rFonts w:ascii="Arial" w:hAnsi="Arial" w:cs="Arial"/>
        </w:rPr>
        <w:t>. Oświadczam, że w kwocie wynagrodzenia ujęte zostały wszystkie koszty związane z realizacją zamówienia.</w:t>
      </w:r>
    </w:p>
    <w:p w14:paraId="388110EA" w14:textId="77777777" w:rsidR="00FE5555" w:rsidRDefault="00FE5555">
      <w:pPr>
        <w:rPr>
          <w:rFonts w:ascii="Arial" w:hAnsi="Arial" w:cs="Arial"/>
        </w:rPr>
      </w:pPr>
    </w:p>
    <w:p w14:paraId="4A72B6CD" w14:textId="77777777" w:rsidR="00FE5555" w:rsidRDefault="00FE5555"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…………………………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</w:t>
      </w:r>
    </w:p>
    <w:p w14:paraId="31340F19" w14:textId="36D24F72" w:rsidR="00FE5555" w:rsidRDefault="00FE5555" w:rsidP="00CD3F4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miejscowość i data                                                                                            podpis Oferenta </w:t>
      </w:r>
      <w:bookmarkStart w:id="0" w:name="Bookmark"/>
      <w:bookmarkEnd w:id="0"/>
    </w:p>
    <w:sectPr w:rsidR="00FE5555">
      <w:headerReference w:type="default" r:id="rId7"/>
      <w:pgSz w:w="11906" w:h="16838"/>
      <w:pgMar w:top="1417" w:right="1417" w:bottom="1417" w:left="1417" w:header="708" w:footer="708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6C7CDC" w14:textId="77777777" w:rsidR="00777ADE" w:rsidRDefault="00777ADE" w:rsidP="0019007F">
      <w:pPr>
        <w:spacing w:after="0" w:line="240" w:lineRule="auto"/>
      </w:pPr>
      <w:r>
        <w:separator/>
      </w:r>
    </w:p>
  </w:endnote>
  <w:endnote w:type="continuationSeparator" w:id="0">
    <w:p w14:paraId="2CB89819" w14:textId="77777777" w:rsidR="00777ADE" w:rsidRDefault="00777ADE" w:rsidP="001900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7D7CA1" w14:textId="77777777" w:rsidR="00777ADE" w:rsidRDefault="00777ADE" w:rsidP="0019007F">
      <w:pPr>
        <w:spacing w:after="0" w:line="240" w:lineRule="auto"/>
      </w:pPr>
      <w:r>
        <w:separator/>
      </w:r>
    </w:p>
  </w:footnote>
  <w:footnote w:type="continuationSeparator" w:id="0">
    <w:p w14:paraId="4CCD9527" w14:textId="77777777" w:rsidR="00777ADE" w:rsidRDefault="00777ADE" w:rsidP="001900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58B503" w14:textId="39C7CC28" w:rsidR="0019007F" w:rsidRDefault="00F80A5D" w:rsidP="0019007F">
    <w:pPr>
      <w:pStyle w:val="Nagwek"/>
      <w:jc w:val="center"/>
    </w:pPr>
    <w:r w:rsidRPr="0019007F">
      <w:rPr>
        <w:noProof/>
      </w:rPr>
      <w:drawing>
        <wp:inline distT="0" distB="0" distL="0" distR="0" wp14:anchorId="3B20EB69" wp14:editId="203F5C62">
          <wp:extent cx="3914775" cy="7048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1477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7250444" w14:textId="77777777" w:rsidR="0019007F" w:rsidRDefault="0019007F" w:rsidP="0019007F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hd w:val="clear" w:color="auto" w:fill="FFFF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color w:val="00000A"/>
        <w:lang w:eastAsia="hi-IN" w:bidi="hi-I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  <w:rPr>
        <w:rFonts w:ascii="Arial" w:hAnsi="Arial" w:cs="Arial"/>
      </w:rPr>
    </w:lvl>
    <w:lvl w:ilvl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  <w:rPr>
        <w:rFonts w:ascii="Arial" w:hAnsi="Arial" w:cs="Arial"/>
      </w:rPr>
    </w:lvl>
    <w:lvl w:ilvl="2">
      <w:start w:val="1"/>
      <w:numFmt w:val="decimal"/>
      <w:lvlText w:val="%3."/>
      <w:lvlJc w:val="left"/>
      <w:pPr>
        <w:tabs>
          <w:tab w:val="num" w:pos="1866"/>
        </w:tabs>
        <w:ind w:left="1866" w:hanging="360"/>
      </w:pPr>
      <w:rPr>
        <w:rFonts w:ascii="Arial" w:hAnsi="Arial" w:cs="Arial"/>
      </w:rPr>
    </w:lvl>
    <w:lvl w:ilvl="3">
      <w:start w:val="1"/>
      <w:numFmt w:val="decimal"/>
      <w:lvlText w:val="%4."/>
      <w:lvlJc w:val="left"/>
      <w:pPr>
        <w:tabs>
          <w:tab w:val="num" w:pos="2226"/>
        </w:tabs>
        <w:ind w:left="2226" w:hanging="360"/>
      </w:pPr>
      <w:rPr>
        <w:rFonts w:ascii="Arial" w:hAnsi="Arial" w:cs="Arial"/>
      </w:rPr>
    </w:lvl>
    <w:lvl w:ilvl="4">
      <w:start w:val="1"/>
      <w:numFmt w:val="decimal"/>
      <w:lvlText w:val="%5."/>
      <w:lvlJc w:val="left"/>
      <w:pPr>
        <w:tabs>
          <w:tab w:val="num" w:pos="2586"/>
        </w:tabs>
        <w:ind w:left="2586" w:hanging="360"/>
      </w:pPr>
      <w:rPr>
        <w:rFonts w:ascii="Arial" w:hAnsi="Arial" w:cs="Arial"/>
      </w:rPr>
    </w:lvl>
    <w:lvl w:ilvl="5">
      <w:start w:val="1"/>
      <w:numFmt w:val="decimal"/>
      <w:lvlText w:val="%6."/>
      <w:lvlJc w:val="left"/>
      <w:pPr>
        <w:tabs>
          <w:tab w:val="num" w:pos="2946"/>
        </w:tabs>
        <w:ind w:left="2946" w:hanging="360"/>
      </w:pPr>
      <w:rPr>
        <w:rFonts w:ascii="Arial" w:hAnsi="Arial" w:cs="Arial"/>
      </w:rPr>
    </w:lvl>
    <w:lvl w:ilvl="6">
      <w:start w:val="1"/>
      <w:numFmt w:val="decimal"/>
      <w:lvlText w:val="%7."/>
      <w:lvlJc w:val="left"/>
      <w:pPr>
        <w:tabs>
          <w:tab w:val="num" w:pos="3306"/>
        </w:tabs>
        <w:ind w:left="3306" w:hanging="360"/>
      </w:pPr>
      <w:rPr>
        <w:rFonts w:ascii="Arial" w:hAnsi="Arial" w:cs="Arial"/>
      </w:rPr>
    </w:lvl>
    <w:lvl w:ilvl="7">
      <w:start w:val="1"/>
      <w:numFmt w:val="decimal"/>
      <w:lvlText w:val="%8."/>
      <w:lvlJc w:val="left"/>
      <w:pPr>
        <w:tabs>
          <w:tab w:val="num" w:pos="3666"/>
        </w:tabs>
        <w:ind w:left="3666" w:hanging="360"/>
      </w:pPr>
      <w:rPr>
        <w:rFonts w:ascii="Arial" w:hAnsi="Arial" w:cs="Arial"/>
      </w:rPr>
    </w:lvl>
    <w:lvl w:ilvl="8">
      <w:start w:val="1"/>
      <w:numFmt w:val="decimal"/>
      <w:lvlText w:val="%9."/>
      <w:lvlJc w:val="left"/>
      <w:pPr>
        <w:tabs>
          <w:tab w:val="num" w:pos="4026"/>
        </w:tabs>
        <w:ind w:left="4026" w:hanging="360"/>
      </w:pPr>
      <w:rPr>
        <w:rFonts w:ascii="Arial" w:hAnsi="Arial" w:cs="Arial"/>
      </w:rPr>
    </w:lvl>
  </w:abstractNum>
  <w:abstractNum w:abstractNumId="4" w15:restartNumberingAfterBreak="0">
    <w:nsid w:val="17F70A1B"/>
    <w:multiLevelType w:val="hybridMultilevel"/>
    <w:tmpl w:val="E188A9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E044F8"/>
    <w:multiLevelType w:val="hybridMultilevel"/>
    <w:tmpl w:val="493CF6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7250A1"/>
    <w:multiLevelType w:val="hybridMultilevel"/>
    <w:tmpl w:val="E1E48624"/>
    <w:lvl w:ilvl="0" w:tplc="04150011">
      <w:start w:val="1"/>
      <w:numFmt w:val="decimal"/>
      <w:lvlText w:val="%1)"/>
      <w:lvlJc w:val="left"/>
      <w:pPr>
        <w:ind w:left="1102" w:hanging="360"/>
      </w:pPr>
    </w:lvl>
    <w:lvl w:ilvl="1" w:tplc="04150019" w:tentative="1">
      <w:start w:val="1"/>
      <w:numFmt w:val="lowerLetter"/>
      <w:lvlText w:val="%2."/>
      <w:lvlJc w:val="left"/>
      <w:pPr>
        <w:ind w:left="1822" w:hanging="360"/>
      </w:pPr>
    </w:lvl>
    <w:lvl w:ilvl="2" w:tplc="0415001B" w:tentative="1">
      <w:start w:val="1"/>
      <w:numFmt w:val="lowerRoman"/>
      <w:lvlText w:val="%3."/>
      <w:lvlJc w:val="right"/>
      <w:pPr>
        <w:ind w:left="2542" w:hanging="180"/>
      </w:pPr>
    </w:lvl>
    <w:lvl w:ilvl="3" w:tplc="0415000F" w:tentative="1">
      <w:start w:val="1"/>
      <w:numFmt w:val="decimal"/>
      <w:lvlText w:val="%4."/>
      <w:lvlJc w:val="left"/>
      <w:pPr>
        <w:ind w:left="3262" w:hanging="360"/>
      </w:pPr>
    </w:lvl>
    <w:lvl w:ilvl="4" w:tplc="04150019" w:tentative="1">
      <w:start w:val="1"/>
      <w:numFmt w:val="lowerLetter"/>
      <w:lvlText w:val="%5."/>
      <w:lvlJc w:val="left"/>
      <w:pPr>
        <w:ind w:left="3982" w:hanging="360"/>
      </w:pPr>
    </w:lvl>
    <w:lvl w:ilvl="5" w:tplc="0415001B" w:tentative="1">
      <w:start w:val="1"/>
      <w:numFmt w:val="lowerRoman"/>
      <w:lvlText w:val="%6."/>
      <w:lvlJc w:val="right"/>
      <w:pPr>
        <w:ind w:left="4702" w:hanging="180"/>
      </w:pPr>
    </w:lvl>
    <w:lvl w:ilvl="6" w:tplc="0415000F" w:tentative="1">
      <w:start w:val="1"/>
      <w:numFmt w:val="decimal"/>
      <w:lvlText w:val="%7."/>
      <w:lvlJc w:val="left"/>
      <w:pPr>
        <w:ind w:left="5422" w:hanging="360"/>
      </w:pPr>
    </w:lvl>
    <w:lvl w:ilvl="7" w:tplc="04150019" w:tentative="1">
      <w:start w:val="1"/>
      <w:numFmt w:val="lowerLetter"/>
      <w:lvlText w:val="%8."/>
      <w:lvlJc w:val="left"/>
      <w:pPr>
        <w:ind w:left="6142" w:hanging="360"/>
      </w:pPr>
    </w:lvl>
    <w:lvl w:ilvl="8" w:tplc="0415001B" w:tentative="1">
      <w:start w:val="1"/>
      <w:numFmt w:val="lowerRoman"/>
      <w:lvlText w:val="%9."/>
      <w:lvlJc w:val="right"/>
      <w:pPr>
        <w:ind w:left="6862" w:hanging="180"/>
      </w:pPr>
    </w:lvl>
  </w:abstractNum>
  <w:abstractNum w:abstractNumId="7" w15:restartNumberingAfterBreak="0">
    <w:nsid w:val="540210AC"/>
    <w:multiLevelType w:val="hybridMultilevel"/>
    <w:tmpl w:val="E1E48624"/>
    <w:lvl w:ilvl="0" w:tplc="FFFFFFFF">
      <w:start w:val="1"/>
      <w:numFmt w:val="decimal"/>
      <w:lvlText w:val="%1)"/>
      <w:lvlJc w:val="left"/>
      <w:pPr>
        <w:ind w:left="1102" w:hanging="360"/>
      </w:pPr>
    </w:lvl>
    <w:lvl w:ilvl="1" w:tplc="FFFFFFFF" w:tentative="1">
      <w:start w:val="1"/>
      <w:numFmt w:val="lowerLetter"/>
      <w:lvlText w:val="%2."/>
      <w:lvlJc w:val="left"/>
      <w:pPr>
        <w:ind w:left="1822" w:hanging="360"/>
      </w:pPr>
    </w:lvl>
    <w:lvl w:ilvl="2" w:tplc="FFFFFFFF" w:tentative="1">
      <w:start w:val="1"/>
      <w:numFmt w:val="lowerRoman"/>
      <w:lvlText w:val="%3."/>
      <w:lvlJc w:val="right"/>
      <w:pPr>
        <w:ind w:left="2542" w:hanging="180"/>
      </w:pPr>
    </w:lvl>
    <w:lvl w:ilvl="3" w:tplc="FFFFFFFF" w:tentative="1">
      <w:start w:val="1"/>
      <w:numFmt w:val="decimal"/>
      <w:lvlText w:val="%4."/>
      <w:lvlJc w:val="left"/>
      <w:pPr>
        <w:ind w:left="3262" w:hanging="360"/>
      </w:pPr>
    </w:lvl>
    <w:lvl w:ilvl="4" w:tplc="FFFFFFFF" w:tentative="1">
      <w:start w:val="1"/>
      <w:numFmt w:val="lowerLetter"/>
      <w:lvlText w:val="%5."/>
      <w:lvlJc w:val="left"/>
      <w:pPr>
        <w:ind w:left="3982" w:hanging="360"/>
      </w:pPr>
    </w:lvl>
    <w:lvl w:ilvl="5" w:tplc="FFFFFFFF" w:tentative="1">
      <w:start w:val="1"/>
      <w:numFmt w:val="lowerRoman"/>
      <w:lvlText w:val="%6."/>
      <w:lvlJc w:val="right"/>
      <w:pPr>
        <w:ind w:left="4702" w:hanging="180"/>
      </w:pPr>
    </w:lvl>
    <w:lvl w:ilvl="6" w:tplc="FFFFFFFF" w:tentative="1">
      <w:start w:val="1"/>
      <w:numFmt w:val="decimal"/>
      <w:lvlText w:val="%7."/>
      <w:lvlJc w:val="left"/>
      <w:pPr>
        <w:ind w:left="5422" w:hanging="360"/>
      </w:pPr>
    </w:lvl>
    <w:lvl w:ilvl="7" w:tplc="FFFFFFFF" w:tentative="1">
      <w:start w:val="1"/>
      <w:numFmt w:val="lowerLetter"/>
      <w:lvlText w:val="%8."/>
      <w:lvlJc w:val="left"/>
      <w:pPr>
        <w:ind w:left="6142" w:hanging="360"/>
      </w:pPr>
    </w:lvl>
    <w:lvl w:ilvl="8" w:tplc="FFFFFFFF" w:tentative="1">
      <w:start w:val="1"/>
      <w:numFmt w:val="lowerRoman"/>
      <w:lvlText w:val="%9."/>
      <w:lvlJc w:val="right"/>
      <w:pPr>
        <w:ind w:left="6862" w:hanging="180"/>
      </w:pPr>
    </w:lvl>
  </w:abstractNum>
  <w:abstractNum w:abstractNumId="8" w15:restartNumberingAfterBreak="0">
    <w:nsid w:val="76DE6B4B"/>
    <w:multiLevelType w:val="hybridMultilevel"/>
    <w:tmpl w:val="1828F9D2"/>
    <w:lvl w:ilvl="0" w:tplc="4DE473B2">
      <w:start w:val="1"/>
      <w:numFmt w:val="decimal"/>
      <w:lvlText w:val="%1)"/>
      <w:lvlJc w:val="left"/>
      <w:pPr>
        <w:ind w:left="74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62" w:hanging="360"/>
      </w:pPr>
    </w:lvl>
    <w:lvl w:ilvl="2" w:tplc="0415001B" w:tentative="1">
      <w:start w:val="1"/>
      <w:numFmt w:val="lowerRoman"/>
      <w:lvlText w:val="%3."/>
      <w:lvlJc w:val="right"/>
      <w:pPr>
        <w:ind w:left="2182" w:hanging="180"/>
      </w:pPr>
    </w:lvl>
    <w:lvl w:ilvl="3" w:tplc="0415000F" w:tentative="1">
      <w:start w:val="1"/>
      <w:numFmt w:val="decimal"/>
      <w:lvlText w:val="%4."/>
      <w:lvlJc w:val="left"/>
      <w:pPr>
        <w:ind w:left="2902" w:hanging="360"/>
      </w:pPr>
    </w:lvl>
    <w:lvl w:ilvl="4" w:tplc="04150019" w:tentative="1">
      <w:start w:val="1"/>
      <w:numFmt w:val="lowerLetter"/>
      <w:lvlText w:val="%5."/>
      <w:lvlJc w:val="left"/>
      <w:pPr>
        <w:ind w:left="3622" w:hanging="360"/>
      </w:pPr>
    </w:lvl>
    <w:lvl w:ilvl="5" w:tplc="0415001B" w:tentative="1">
      <w:start w:val="1"/>
      <w:numFmt w:val="lowerRoman"/>
      <w:lvlText w:val="%6."/>
      <w:lvlJc w:val="right"/>
      <w:pPr>
        <w:ind w:left="4342" w:hanging="180"/>
      </w:pPr>
    </w:lvl>
    <w:lvl w:ilvl="6" w:tplc="0415000F" w:tentative="1">
      <w:start w:val="1"/>
      <w:numFmt w:val="decimal"/>
      <w:lvlText w:val="%7."/>
      <w:lvlJc w:val="left"/>
      <w:pPr>
        <w:ind w:left="5062" w:hanging="360"/>
      </w:pPr>
    </w:lvl>
    <w:lvl w:ilvl="7" w:tplc="04150019" w:tentative="1">
      <w:start w:val="1"/>
      <w:numFmt w:val="lowerLetter"/>
      <w:lvlText w:val="%8."/>
      <w:lvlJc w:val="left"/>
      <w:pPr>
        <w:ind w:left="5782" w:hanging="360"/>
      </w:pPr>
    </w:lvl>
    <w:lvl w:ilvl="8" w:tplc="0415001B" w:tentative="1">
      <w:start w:val="1"/>
      <w:numFmt w:val="lowerRoman"/>
      <w:lvlText w:val="%9."/>
      <w:lvlJc w:val="right"/>
      <w:pPr>
        <w:ind w:left="6502" w:hanging="180"/>
      </w:pPr>
    </w:lvl>
  </w:abstractNum>
  <w:num w:numId="1" w16cid:durableId="1801805705">
    <w:abstractNumId w:val="0"/>
  </w:num>
  <w:num w:numId="2" w16cid:durableId="1122264747">
    <w:abstractNumId w:val="1"/>
  </w:num>
  <w:num w:numId="3" w16cid:durableId="1877888179">
    <w:abstractNumId w:val="2"/>
  </w:num>
  <w:num w:numId="4" w16cid:durableId="612708499">
    <w:abstractNumId w:val="3"/>
  </w:num>
  <w:num w:numId="5" w16cid:durableId="761222434">
    <w:abstractNumId w:val="6"/>
  </w:num>
  <w:num w:numId="6" w16cid:durableId="1632049968">
    <w:abstractNumId w:val="8"/>
  </w:num>
  <w:num w:numId="7" w16cid:durableId="1455751576">
    <w:abstractNumId w:val="7"/>
  </w:num>
  <w:num w:numId="8" w16cid:durableId="934509523">
    <w:abstractNumId w:val="5"/>
  </w:num>
  <w:num w:numId="9" w16cid:durableId="78672259">
    <w:abstractNumId w:val="4"/>
  </w:num>
  <w:num w:numId="10" w16cid:durableId="185349369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007F"/>
    <w:rsid w:val="0014744E"/>
    <w:rsid w:val="0019007F"/>
    <w:rsid w:val="001F439F"/>
    <w:rsid w:val="00273AC3"/>
    <w:rsid w:val="00287BEC"/>
    <w:rsid w:val="002D0699"/>
    <w:rsid w:val="002E1908"/>
    <w:rsid w:val="0030465D"/>
    <w:rsid w:val="00356453"/>
    <w:rsid w:val="00444FBB"/>
    <w:rsid w:val="004548B8"/>
    <w:rsid w:val="00457032"/>
    <w:rsid w:val="00485828"/>
    <w:rsid w:val="004F260F"/>
    <w:rsid w:val="004F5675"/>
    <w:rsid w:val="0050264A"/>
    <w:rsid w:val="0050514C"/>
    <w:rsid w:val="005338F8"/>
    <w:rsid w:val="00564CF8"/>
    <w:rsid w:val="005A5DCF"/>
    <w:rsid w:val="005C28B6"/>
    <w:rsid w:val="0068613C"/>
    <w:rsid w:val="00777ADE"/>
    <w:rsid w:val="00827576"/>
    <w:rsid w:val="00885C56"/>
    <w:rsid w:val="008F4356"/>
    <w:rsid w:val="00937EB4"/>
    <w:rsid w:val="009B3DB8"/>
    <w:rsid w:val="00A4532D"/>
    <w:rsid w:val="00A82284"/>
    <w:rsid w:val="00AA21BB"/>
    <w:rsid w:val="00AF3000"/>
    <w:rsid w:val="00B23B47"/>
    <w:rsid w:val="00B47FBE"/>
    <w:rsid w:val="00BD152C"/>
    <w:rsid w:val="00CB318B"/>
    <w:rsid w:val="00CD3F40"/>
    <w:rsid w:val="00E275A9"/>
    <w:rsid w:val="00F26257"/>
    <w:rsid w:val="00F57004"/>
    <w:rsid w:val="00F80A5D"/>
    <w:rsid w:val="00F858FF"/>
    <w:rsid w:val="00FE5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BE2E967"/>
  <w15:chartTrackingRefBased/>
  <w15:docId w15:val="{E776E69A-553A-4E66-91ED-5ACBBABFD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2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Nagwek2">
    <w:name w:val="heading 2"/>
    <w:basedOn w:val="Normalny"/>
    <w:next w:val="Tekstpodstawowy"/>
    <w:qFormat/>
    <w:pPr>
      <w:keepNext/>
      <w:numPr>
        <w:ilvl w:val="1"/>
        <w:numId w:val="1"/>
      </w:numPr>
      <w:spacing w:before="120" w:after="120" w:line="276" w:lineRule="auto"/>
      <w:jc w:val="both"/>
      <w:outlineLvl w:val="1"/>
    </w:pPr>
    <w:rPr>
      <w:rFonts w:ascii="Arial" w:eastAsia="Calibri" w:hAnsi="Arial" w:cs="Arial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shd w:val="clear" w:color="auto" w:fill="FFFF00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cs="Calibri"/>
      <w:color w:val="00000A"/>
      <w:lang w:eastAsia="hi-IN" w:bidi="hi-IN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Arial" w:hAnsi="Arial" w:cs="Arial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Arial" w:hAnsi="Arial" w:cs="Arial"/>
      <w:sz w:val="22"/>
      <w:szCs w:val="22"/>
      <w:shd w:val="clear" w:color="auto" w:fill="FFFFFF"/>
      <w:lang w:eastAsia="hi-IN" w:bidi="hi-IN"/>
    </w:rPr>
  </w:style>
  <w:style w:type="character" w:customStyle="1" w:styleId="Domylnaczcionkaakapitu1">
    <w:name w:val="Domyślna czcionka akapitu1"/>
  </w:style>
  <w:style w:type="character" w:customStyle="1" w:styleId="Domylnaczcionkaakapitu2">
    <w:name w:val="Domyślna czcionka akapitu2"/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rPr>
      <w:sz w:val="20"/>
      <w:szCs w:val="20"/>
    </w:rPr>
  </w:style>
  <w:style w:type="character" w:customStyle="1" w:styleId="TematkomentarzaZnak">
    <w:name w:val="Temat komentarza Znak"/>
    <w:rPr>
      <w:b/>
      <w:bCs/>
      <w:sz w:val="20"/>
      <w:szCs w:val="20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rzypisudolnegoZnak">
    <w:name w:val="Tekst przypisu dolnego Znak"/>
    <w:rPr>
      <w:rFonts w:ascii="Calibri" w:eastAsia="Calibri" w:hAnsi="Calibri" w:cs="Times New Roman"/>
      <w:sz w:val="20"/>
      <w:szCs w:val="20"/>
    </w:rPr>
  </w:style>
  <w:style w:type="character" w:styleId="Pogrubienie">
    <w:name w:val="Strong"/>
    <w:qFormat/>
    <w:rPr>
      <w:rFonts w:cs="Times New Roman"/>
      <w:b/>
      <w:bCs/>
    </w:rPr>
  </w:style>
  <w:style w:type="character" w:customStyle="1" w:styleId="Nagwek2Znak">
    <w:name w:val="Nagłówek 2 Znak"/>
    <w:rPr>
      <w:rFonts w:ascii="Arial" w:eastAsia="Calibri" w:hAnsi="Arial" w:cs="Arial"/>
      <w:b/>
      <w:bCs/>
      <w:sz w:val="20"/>
      <w:szCs w:val="20"/>
    </w:rPr>
  </w:style>
  <w:style w:type="character" w:customStyle="1" w:styleId="TekstprzypisudolnegoZnak1">
    <w:name w:val="Tekst przypisu dolnego Znak1"/>
    <w:rPr>
      <w:rFonts w:ascii="Calibri" w:hAnsi="Calibri" w:cs="Calibri"/>
    </w:rPr>
  </w:style>
  <w:style w:type="character" w:styleId="Hipercze">
    <w:name w:val="Hyperlink"/>
    <w:rPr>
      <w:color w:val="0563C1"/>
      <w:u w:val="single"/>
    </w:rPr>
  </w:style>
  <w:style w:type="character" w:customStyle="1" w:styleId="NagwekZnak">
    <w:name w:val="Nagłówek Znak"/>
    <w:basedOn w:val="Domylnaczcionkaakapitu2"/>
    <w:uiPriority w:val="99"/>
  </w:style>
  <w:style w:type="character" w:customStyle="1" w:styleId="StopkaZnak">
    <w:name w:val="Stopka Znak"/>
    <w:basedOn w:val="Domylnaczcionkaakapitu2"/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Wingdings"/>
      <w:sz w:val="16"/>
      <w:szCs w:val="16"/>
    </w:rPr>
  </w:style>
  <w:style w:type="character" w:customStyle="1" w:styleId="ListLabel3">
    <w:name w:val="ListLabel 3"/>
    <w:rPr>
      <w:rFonts w:cs="Arial"/>
      <w:b/>
      <w:sz w:val="24"/>
    </w:rPr>
  </w:style>
  <w:style w:type="character" w:customStyle="1" w:styleId="ListLabel4">
    <w:name w:val="ListLabel 4"/>
    <w:rPr>
      <w:b/>
    </w:rPr>
  </w:style>
  <w:style w:type="character" w:customStyle="1" w:styleId="ListLabel5">
    <w:name w:val="ListLabel 5"/>
    <w:rPr>
      <w:rFonts w:eastAsia="SimSun" w:cs="Calibri"/>
      <w:color w:val="00000A"/>
    </w:rPr>
  </w:style>
  <w:style w:type="character" w:customStyle="1" w:styleId="TekstdymkaZnak1">
    <w:name w:val="Tekst dymka Znak1"/>
    <w:rPr>
      <w:rFonts w:ascii="Segoe UI" w:eastAsia="SimSun" w:hAnsi="Segoe UI" w:cs="Segoe UI"/>
      <w:sz w:val="18"/>
      <w:szCs w:val="18"/>
    </w:rPr>
  </w:style>
  <w:style w:type="character" w:customStyle="1" w:styleId="Znakinumeracji">
    <w:name w:val="Znaki numeracji"/>
    <w:rPr>
      <w:rFonts w:ascii="Arial" w:hAnsi="Arial" w:cs="Arial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kapitzlist1">
    <w:name w:val="Akapit z listą1"/>
    <w:basedOn w:val="Normalny"/>
    <w:pPr>
      <w:ind w:left="720"/>
    </w:pPr>
  </w:style>
  <w:style w:type="paragraph" w:customStyle="1" w:styleId="Tekstkomentarza1">
    <w:name w:val="Tekst komentarza1"/>
    <w:basedOn w:val="Normalny"/>
    <w:pPr>
      <w:spacing w:line="100" w:lineRule="atLeast"/>
    </w:pPr>
    <w:rPr>
      <w:sz w:val="20"/>
      <w:szCs w:val="20"/>
    </w:rPr>
  </w:style>
  <w:style w:type="paragraph" w:customStyle="1" w:styleId="Tematkomentarza1">
    <w:name w:val="Temat komentarza1"/>
    <w:basedOn w:val="Tekstkomentarza1"/>
    <w:rPr>
      <w:b/>
      <w:bCs/>
    </w:rPr>
  </w:style>
  <w:style w:type="paragraph" w:customStyle="1" w:styleId="Tekstdymka1">
    <w:name w:val="Tekst dymka1"/>
    <w:basedOn w:val="Normalny"/>
    <w:pPr>
      <w:spacing w:after="0" w:line="100" w:lineRule="atLeast"/>
    </w:pPr>
    <w:rPr>
      <w:rFonts w:ascii="Segoe UI" w:hAnsi="Segoe UI" w:cs="Segoe UI"/>
      <w:sz w:val="18"/>
      <w:szCs w:val="18"/>
    </w:rPr>
  </w:style>
  <w:style w:type="paragraph" w:customStyle="1" w:styleId="Tekstprzypisudolnego1">
    <w:name w:val="Tekst przypisu dolnego1"/>
    <w:basedOn w:val="Normalny"/>
    <w:pPr>
      <w:spacing w:after="200" w:line="276" w:lineRule="auto"/>
    </w:pPr>
    <w:rPr>
      <w:rFonts w:eastAsia="Calibri" w:cs="Times New Roman"/>
      <w:sz w:val="20"/>
      <w:szCs w:val="20"/>
    </w:rPr>
  </w:style>
  <w:style w:type="paragraph" w:customStyle="1" w:styleId="PKTpunkt">
    <w:name w:val="PKT – punkt"/>
    <w:pPr>
      <w:suppressAutoHyphens/>
      <w:spacing w:line="360" w:lineRule="auto"/>
      <w:ind w:left="510" w:hanging="510"/>
      <w:jc w:val="both"/>
    </w:pPr>
    <w:rPr>
      <w:rFonts w:ascii="Times" w:hAnsi="Times" w:cs="Arial"/>
      <w:bCs/>
      <w:sz w:val="24"/>
      <w:lang w:eastAsia="ar-SA"/>
    </w:rPr>
  </w:style>
  <w:style w:type="paragraph" w:customStyle="1" w:styleId="Bezodstpw1">
    <w:name w:val="Bez odstępów1"/>
    <w:pPr>
      <w:suppressAutoHyphens/>
      <w:spacing w:line="100" w:lineRule="atLeast"/>
    </w:pPr>
    <w:rPr>
      <w:rFonts w:ascii="Calibri" w:eastAsia="Calibri" w:hAnsi="Calibri" w:cs="Calibri"/>
      <w:sz w:val="22"/>
      <w:szCs w:val="22"/>
      <w:lang w:eastAsia="ar-SA"/>
    </w:rPr>
  </w:style>
  <w:style w:type="paragraph" w:styleId="Nagwek">
    <w:name w:val="header"/>
    <w:basedOn w:val="Normalny"/>
    <w:uiPriority w:val="99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styleId="Stopka">
    <w:name w:val="footer"/>
    <w:basedOn w:val="Normalny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styleId="Tekstdymka">
    <w:name w:val="Balloon Text"/>
    <w:basedOn w:val="Normalny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Bezodstpw">
    <w:name w:val="No Spacing"/>
    <w:rsid w:val="0050264A"/>
    <w:pPr>
      <w:widowControl w:val="0"/>
      <w:suppressAutoHyphens/>
      <w:autoSpaceDN w:val="0"/>
      <w:textAlignment w:val="baseline"/>
    </w:pPr>
    <w:rPr>
      <w:rFonts w:ascii="Calibri" w:eastAsia="Calibri" w:hAnsi="Calibri"/>
      <w:kern w:val="3"/>
      <w:sz w:val="22"/>
      <w:szCs w:val="22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E1908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2E1908"/>
    <w:pPr>
      <w:spacing w:line="240" w:lineRule="auto"/>
    </w:pPr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2E1908"/>
    <w:rPr>
      <w:rFonts w:ascii="Calibri" w:eastAsia="SimSun" w:hAnsi="Calibri" w:cs="Calibri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2E1908"/>
    <w:rPr>
      <w:b/>
      <w:bCs/>
    </w:rPr>
  </w:style>
  <w:style w:type="character" w:customStyle="1" w:styleId="TematkomentarzaZnak1">
    <w:name w:val="Temat komentarza Znak1"/>
    <w:basedOn w:val="TekstkomentarzaZnak1"/>
    <w:link w:val="Tematkomentarza"/>
    <w:uiPriority w:val="99"/>
    <w:semiHidden/>
    <w:rsid w:val="002E1908"/>
    <w:rPr>
      <w:rFonts w:ascii="Calibri" w:eastAsia="SimSun" w:hAnsi="Calibri" w:cs="Calibri"/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41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Michalska</dc:creator>
  <cp:keywords/>
  <cp:lastModifiedBy>Emilia Maćkowska</cp:lastModifiedBy>
  <cp:revision>3</cp:revision>
  <cp:lastPrinted>2025-04-10T11:17:00Z</cp:lastPrinted>
  <dcterms:created xsi:type="dcterms:W3CDTF">2025-04-16T10:23:00Z</dcterms:created>
  <dcterms:modified xsi:type="dcterms:W3CDTF">2025-04-16T10:23:00Z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